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6BDEE" w14:textId="3ACE45FB" w:rsidR="00AB5565" w:rsidRPr="0078415D" w:rsidRDefault="00F86A69" w:rsidP="0066492C">
      <w:pPr>
        <w:spacing w:before="0" w:after="0" w:line="320" w:lineRule="exact"/>
        <w:jc w:val="righ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 xml:space="preserve">Strona ewidencji nr </w:t>
      </w:r>
      <w:r w:rsidR="00AB5565" w:rsidRPr="0078415D">
        <w:rPr>
          <w:rFonts w:asciiTheme="minorHAnsi" w:hAnsiTheme="minorHAnsi" w:cstheme="minorHAnsi"/>
          <w:sz w:val="20"/>
        </w:rPr>
        <w:t>…</w:t>
      </w:r>
      <w:r w:rsidR="0078415D">
        <w:rPr>
          <w:rFonts w:asciiTheme="minorHAnsi" w:hAnsiTheme="minorHAnsi" w:cstheme="minorHAnsi"/>
          <w:sz w:val="20"/>
        </w:rPr>
        <w:t>…</w:t>
      </w:r>
      <w:r w:rsidR="00AB5565" w:rsidRPr="0078415D">
        <w:rPr>
          <w:rFonts w:asciiTheme="minorHAnsi" w:hAnsiTheme="minorHAnsi" w:cstheme="minorHAnsi"/>
          <w:sz w:val="20"/>
        </w:rPr>
        <w:t>……….……………</w:t>
      </w:r>
    </w:p>
    <w:p w14:paraId="5FB3DBEA" w14:textId="328EB7EC" w:rsidR="00AB5565" w:rsidRPr="0078415D" w:rsidRDefault="00AB5565" w:rsidP="0078415D">
      <w:pPr>
        <w:spacing w:before="160" w:after="0" w:line="240" w:lineRule="auto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>………………………….………………....</w:t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Pr="0078415D">
        <w:rPr>
          <w:rFonts w:asciiTheme="minorHAnsi" w:hAnsiTheme="minorHAnsi" w:cstheme="minorHAnsi"/>
          <w:sz w:val="20"/>
        </w:rPr>
        <w:tab/>
      </w:r>
      <w:r w:rsidRPr="0078415D">
        <w:rPr>
          <w:rFonts w:asciiTheme="minorHAnsi" w:hAnsiTheme="minorHAnsi" w:cstheme="minorHAnsi"/>
          <w:sz w:val="20"/>
        </w:rPr>
        <w:tab/>
      </w:r>
      <w:r w:rsidRPr="0078415D">
        <w:rPr>
          <w:rFonts w:asciiTheme="minorHAnsi" w:hAnsiTheme="minorHAnsi" w:cstheme="minorHAnsi"/>
          <w:sz w:val="20"/>
        </w:rPr>
        <w:tab/>
      </w:r>
      <w:r w:rsidRPr="0078415D">
        <w:rPr>
          <w:rFonts w:asciiTheme="minorHAnsi" w:hAnsiTheme="minorHAnsi" w:cstheme="minorHAnsi"/>
          <w:sz w:val="20"/>
        </w:rPr>
        <w:tab/>
      </w:r>
      <w:r w:rsidR="0020141D" w:rsidRPr="0078415D">
        <w:rPr>
          <w:rFonts w:asciiTheme="minorHAnsi" w:hAnsiTheme="minorHAnsi" w:cstheme="minorHAnsi"/>
          <w:sz w:val="20"/>
        </w:rPr>
        <w:t xml:space="preserve">       </w:t>
      </w:r>
      <w:r w:rsidR="0078415D">
        <w:rPr>
          <w:rFonts w:asciiTheme="minorHAnsi" w:hAnsiTheme="minorHAnsi" w:cstheme="minorHAnsi"/>
          <w:sz w:val="20"/>
        </w:rPr>
        <w:tab/>
      </w:r>
      <w:r w:rsidR="0078415D">
        <w:rPr>
          <w:rFonts w:asciiTheme="minorHAnsi" w:hAnsiTheme="minorHAnsi" w:cstheme="minorHAnsi"/>
          <w:sz w:val="20"/>
        </w:rPr>
        <w:tab/>
        <w:t xml:space="preserve">     </w:t>
      </w:r>
      <w:r w:rsidR="00341844" w:rsidRPr="0078415D">
        <w:rPr>
          <w:rFonts w:asciiTheme="minorHAnsi" w:hAnsiTheme="minorHAnsi" w:cstheme="minorHAnsi"/>
          <w:sz w:val="20"/>
        </w:rPr>
        <w:t>Numer rejestracyjny pojazdu:</w:t>
      </w:r>
      <w:r w:rsidRPr="0078415D">
        <w:rPr>
          <w:rFonts w:asciiTheme="minorHAnsi" w:hAnsiTheme="minorHAnsi" w:cstheme="minorHAnsi"/>
          <w:sz w:val="20"/>
        </w:rPr>
        <w:t xml:space="preserve"> </w:t>
      </w:r>
      <w:r w:rsidR="0078415D" w:rsidRPr="0078415D">
        <w:rPr>
          <w:rFonts w:asciiTheme="minorHAnsi" w:hAnsiTheme="minorHAnsi" w:cstheme="minorHAnsi"/>
          <w:sz w:val="20"/>
        </w:rPr>
        <w:t>…</w:t>
      </w:r>
      <w:r w:rsidR="0078415D">
        <w:rPr>
          <w:rFonts w:asciiTheme="minorHAnsi" w:hAnsiTheme="minorHAnsi" w:cstheme="minorHAnsi"/>
          <w:sz w:val="20"/>
        </w:rPr>
        <w:t>…</w:t>
      </w:r>
      <w:r w:rsidR="0078415D" w:rsidRPr="0078415D">
        <w:rPr>
          <w:rFonts w:asciiTheme="minorHAnsi" w:hAnsiTheme="minorHAnsi" w:cstheme="minorHAnsi"/>
          <w:sz w:val="20"/>
        </w:rPr>
        <w:t>……….……………</w:t>
      </w:r>
    </w:p>
    <w:p w14:paraId="26BC500C" w14:textId="53A4433A" w:rsidR="00AB5565" w:rsidRPr="0078415D" w:rsidRDefault="007F7383" w:rsidP="0066492C">
      <w:pPr>
        <w:spacing w:before="0" w:after="0" w:line="180" w:lineRule="exac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18"/>
        </w:rPr>
        <w:t>(</w:t>
      </w:r>
      <w:r w:rsidR="00F86A69" w:rsidRPr="0078415D">
        <w:rPr>
          <w:rFonts w:asciiTheme="minorHAnsi" w:hAnsiTheme="minorHAnsi" w:cstheme="minorHAnsi"/>
          <w:sz w:val="18"/>
        </w:rPr>
        <w:t>Pieczęć nagłówkowa</w:t>
      </w:r>
      <w:r w:rsidRPr="0078415D">
        <w:rPr>
          <w:rFonts w:asciiTheme="minorHAnsi" w:hAnsiTheme="minorHAnsi" w:cstheme="minorHAnsi"/>
          <w:sz w:val="18"/>
        </w:rPr>
        <w:t>)</w:t>
      </w:r>
      <w:r w:rsidR="00712814" w:rsidRPr="0078415D">
        <w:rPr>
          <w:rFonts w:asciiTheme="minorHAnsi" w:hAnsiTheme="minorHAnsi" w:cstheme="minorHAnsi"/>
          <w:sz w:val="18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  <w:r w:rsidR="00712814" w:rsidRPr="0078415D">
        <w:rPr>
          <w:rFonts w:asciiTheme="minorHAnsi" w:hAnsiTheme="minorHAnsi" w:cstheme="minorHAnsi"/>
          <w:sz w:val="20"/>
        </w:rPr>
        <w:tab/>
      </w:r>
    </w:p>
    <w:p w14:paraId="4B3949BB" w14:textId="072853BD" w:rsidR="00341844" w:rsidRPr="0078415D" w:rsidRDefault="00341844" w:rsidP="00630334">
      <w:pPr>
        <w:spacing w:before="0" w:after="0" w:line="240" w:lineRule="auto"/>
        <w:ind w:left="4287" w:firstLine="357"/>
        <w:jc w:val="righ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 xml:space="preserve">Pojemność silnika: </w:t>
      </w:r>
      <w:r w:rsidR="0078415D" w:rsidRPr="0078415D">
        <w:rPr>
          <w:rFonts w:asciiTheme="minorHAnsi" w:hAnsiTheme="minorHAnsi" w:cstheme="minorHAnsi"/>
          <w:sz w:val="20"/>
        </w:rPr>
        <w:t>…</w:t>
      </w:r>
      <w:r w:rsidR="0078415D">
        <w:rPr>
          <w:rFonts w:asciiTheme="minorHAnsi" w:hAnsiTheme="minorHAnsi" w:cstheme="minorHAnsi"/>
          <w:sz w:val="20"/>
        </w:rPr>
        <w:t>…</w:t>
      </w:r>
      <w:r w:rsidR="0078415D" w:rsidRPr="0078415D">
        <w:rPr>
          <w:rFonts w:asciiTheme="minorHAnsi" w:hAnsiTheme="minorHAnsi" w:cstheme="minorHAnsi"/>
          <w:sz w:val="20"/>
        </w:rPr>
        <w:t>……….……………</w:t>
      </w:r>
      <w:r w:rsidRPr="0078415D">
        <w:rPr>
          <w:rFonts w:asciiTheme="minorHAnsi" w:hAnsiTheme="minorHAnsi" w:cstheme="minorHAnsi"/>
          <w:sz w:val="20"/>
        </w:rPr>
        <w:t xml:space="preserve"> [cm</w:t>
      </w:r>
      <w:r w:rsidRPr="0078415D">
        <w:rPr>
          <w:rFonts w:asciiTheme="minorHAnsi" w:hAnsiTheme="minorHAnsi" w:cstheme="minorHAnsi"/>
          <w:sz w:val="20"/>
          <w:vertAlign w:val="superscript"/>
        </w:rPr>
        <w:t>3</w:t>
      </w:r>
      <w:r w:rsidRPr="0078415D">
        <w:rPr>
          <w:rFonts w:asciiTheme="minorHAnsi" w:hAnsiTheme="minorHAnsi" w:cstheme="minorHAnsi"/>
          <w:sz w:val="20"/>
        </w:rPr>
        <w:t>]</w:t>
      </w:r>
    </w:p>
    <w:p w14:paraId="6373BBE3" w14:textId="337DE41C" w:rsidR="00341844" w:rsidRPr="0078415D" w:rsidRDefault="00341844" w:rsidP="0078415D">
      <w:pPr>
        <w:spacing w:before="0" w:after="0" w:line="340" w:lineRule="exac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>Dzień rozpoczęcia prowadzenia ewidencji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bookmarkStart w:id="0" w:name="_Hlk193183184"/>
      <w:r w:rsidR="00AB5565" w:rsidRPr="0078415D">
        <w:rPr>
          <w:rFonts w:asciiTheme="minorHAnsi" w:hAnsiTheme="minorHAnsi" w:cstheme="minorHAnsi"/>
          <w:sz w:val="20"/>
        </w:rPr>
        <w:t>…………</w:t>
      </w:r>
      <w:r w:rsidR="0078415D">
        <w:rPr>
          <w:rFonts w:asciiTheme="minorHAnsi" w:hAnsiTheme="minorHAnsi" w:cstheme="minorHAnsi"/>
          <w:sz w:val="20"/>
        </w:rPr>
        <w:t>……</w:t>
      </w:r>
      <w:r w:rsidR="00AB5565" w:rsidRPr="0078415D">
        <w:rPr>
          <w:rFonts w:asciiTheme="minorHAnsi" w:hAnsiTheme="minorHAnsi" w:cstheme="minorHAnsi"/>
          <w:sz w:val="20"/>
        </w:rPr>
        <w:t>………….……………</w:t>
      </w:r>
      <w:bookmarkEnd w:id="0"/>
    </w:p>
    <w:p w14:paraId="0AFCB9E1" w14:textId="40E74890" w:rsidR="00AB5565" w:rsidRPr="0078415D" w:rsidRDefault="00341844" w:rsidP="0078415D">
      <w:pPr>
        <w:spacing w:before="0" w:after="0" w:line="340" w:lineRule="exac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>Dzień zakończenia prowadzenia ewidencji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="0078415D" w:rsidRPr="0078415D">
        <w:rPr>
          <w:rFonts w:asciiTheme="minorHAnsi" w:hAnsiTheme="minorHAnsi" w:cstheme="minorHAnsi"/>
          <w:sz w:val="20"/>
        </w:rPr>
        <w:t>…………</w:t>
      </w:r>
      <w:r w:rsidR="0078415D">
        <w:rPr>
          <w:rFonts w:asciiTheme="minorHAnsi" w:hAnsiTheme="minorHAnsi" w:cstheme="minorHAnsi"/>
          <w:sz w:val="20"/>
        </w:rPr>
        <w:t>……</w:t>
      </w:r>
      <w:r w:rsidR="0078415D" w:rsidRPr="0078415D">
        <w:rPr>
          <w:rFonts w:asciiTheme="minorHAnsi" w:hAnsiTheme="minorHAnsi" w:cstheme="minorHAnsi"/>
          <w:sz w:val="20"/>
        </w:rPr>
        <w:t>………….……………</w:t>
      </w:r>
    </w:p>
    <w:p w14:paraId="086433E8" w14:textId="4CA492F4" w:rsidR="00341844" w:rsidRPr="0078415D" w:rsidRDefault="00F86A69" w:rsidP="0078415D">
      <w:pPr>
        <w:spacing w:before="0" w:after="0" w:line="340" w:lineRule="exac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>Stan licznika przebiegu pojazdu na dzień rozpoczęcia prowadzenia ewidencji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="0078415D" w:rsidRPr="0078415D">
        <w:rPr>
          <w:rFonts w:asciiTheme="minorHAnsi" w:hAnsiTheme="minorHAnsi" w:cstheme="minorHAnsi"/>
          <w:sz w:val="20"/>
        </w:rPr>
        <w:t>………………………….…</w:t>
      </w:r>
      <w:r w:rsidR="00A46EDC">
        <w:rPr>
          <w:rFonts w:asciiTheme="minorHAnsi" w:hAnsiTheme="minorHAnsi" w:cstheme="minorHAnsi"/>
          <w:sz w:val="20"/>
        </w:rPr>
        <w:t>.</w:t>
      </w:r>
      <w:r w:rsidR="0078415D" w:rsidRPr="0078415D">
        <w:rPr>
          <w:rFonts w:asciiTheme="minorHAnsi" w:hAnsiTheme="minorHAnsi" w:cstheme="minorHAnsi"/>
          <w:sz w:val="20"/>
        </w:rPr>
        <w:t>…</w:t>
      </w:r>
      <w:r w:rsidR="00A46EDC">
        <w:rPr>
          <w:rFonts w:asciiTheme="minorHAnsi" w:hAnsiTheme="minorHAnsi" w:cstheme="minorHAnsi"/>
          <w:sz w:val="20"/>
        </w:rPr>
        <w:t>…</w:t>
      </w:r>
      <w:r w:rsidR="0078415D" w:rsidRPr="0078415D">
        <w:rPr>
          <w:rFonts w:asciiTheme="minorHAnsi" w:hAnsiTheme="minorHAnsi" w:cstheme="minorHAnsi"/>
          <w:sz w:val="20"/>
        </w:rPr>
        <w:t>……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Pr="0078415D">
        <w:rPr>
          <w:rFonts w:asciiTheme="minorHAnsi" w:hAnsiTheme="minorHAnsi" w:cstheme="minorHAnsi"/>
          <w:sz w:val="20"/>
        </w:rPr>
        <w:t>km</w:t>
      </w:r>
    </w:p>
    <w:p w14:paraId="4E97F838" w14:textId="6F5FE36C" w:rsidR="00F86A69" w:rsidRPr="0078415D" w:rsidRDefault="00F86A69" w:rsidP="0078415D">
      <w:pPr>
        <w:spacing w:before="0" w:after="0" w:line="340" w:lineRule="exac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>Stan licznika przebiegu pojazdu na dzień zakończenia prowadzenia ewidencji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="0078415D" w:rsidRPr="0078415D">
        <w:rPr>
          <w:rFonts w:asciiTheme="minorHAnsi" w:hAnsiTheme="minorHAnsi" w:cstheme="minorHAnsi"/>
          <w:sz w:val="20"/>
        </w:rPr>
        <w:t>…………………</w:t>
      </w:r>
      <w:r w:rsidR="00A46EDC">
        <w:rPr>
          <w:rFonts w:asciiTheme="minorHAnsi" w:hAnsiTheme="minorHAnsi" w:cstheme="minorHAnsi"/>
          <w:sz w:val="20"/>
        </w:rPr>
        <w:t>..</w:t>
      </w:r>
      <w:r w:rsidR="0078415D" w:rsidRPr="0078415D">
        <w:rPr>
          <w:rFonts w:asciiTheme="minorHAnsi" w:hAnsiTheme="minorHAnsi" w:cstheme="minorHAnsi"/>
          <w:sz w:val="20"/>
        </w:rPr>
        <w:t>……</w:t>
      </w:r>
      <w:r w:rsidR="00A46EDC">
        <w:rPr>
          <w:rFonts w:asciiTheme="minorHAnsi" w:hAnsiTheme="minorHAnsi" w:cstheme="minorHAnsi"/>
          <w:sz w:val="20"/>
        </w:rPr>
        <w:t>.</w:t>
      </w:r>
      <w:r w:rsidR="0078415D" w:rsidRPr="0078415D">
        <w:rPr>
          <w:rFonts w:asciiTheme="minorHAnsi" w:hAnsiTheme="minorHAnsi" w:cstheme="minorHAnsi"/>
          <w:sz w:val="20"/>
        </w:rPr>
        <w:t>….…………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Pr="0078415D">
        <w:rPr>
          <w:rFonts w:asciiTheme="minorHAnsi" w:hAnsiTheme="minorHAnsi" w:cstheme="minorHAnsi"/>
          <w:sz w:val="20"/>
        </w:rPr>
        <w:t>km</w:t>
      </w:r>
    </w:p>
    <w:p w14:paraId="6FBB6362" w14:textId="6F7A678A" w:rsidR="00F86A69" w:rsidRPr="0078415D" w:rsidRDefault="00F86A69" w:rsidP="0078415D">
      <w:pPr>
        <w:spacing w:before="0" w:after="0" w:line="340" w:lineRule="exact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>Liczba przejechanych kilometrów na dzień zakończenia prowadzenia ewidencji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="0078415D" w:rsidRPr="0078415D">
        <w:rPr>
          <w:rFonts w:asciiTheme="minorHAnsi" w:hAnsiTheme="minorHAnsi" w:cstheme="minorHAnsi"/>
          <w:sz w:val="20"/>
        </w:rPr>
        <w:t>…………</w:t>
      </w:r>
      <w:r w:rsidR="0078415D">
        <w:rPr>
          <w:rFonts w:asciiTheme="minorHAnsi" w:hAnsiTheme="minorHAnsi" w:cstheme="minorHAnsi"/>
          <w:sz w:val="20"/>
        </w:rPr>
        <w:t>……</w:t>
      </w:r>
      <w:r w:rsidR="0078415D" w:rsidRPr="0078415D">
        <w:rPr>
          <w:rFonts w:asciiTheme="minorHAnsi" w:hAnsiTheme="minorHAnsi" w:cstheme="minorHAnsi"/>
          <w:sz w:val="20"/>
        </w:rPr>
        <w:t>………….…………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Pr="0078415D">
        <w:rPr>
          <w:rFonts w:asciiTheme="minorHAnsi" w:hAnsiTheme="minorHAnsi" w:cstheme="minorHAnsi"/>
          <w:sz w:val="20"/>
        </w:rPr>
        <w:t>km</w:t>
      </w:r>
    </w:p>
    <w:p w14:paraId="411FBAEB" w14:textId="0BA3311D" w:rsidR="007F7383" w:rsidRPr="00630334" w:rsidRDefault="007F7383" w:rsidP="008565A7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630334">
        <w:rPr>
          <w:rFonts w:asciiTheme="minorHAnsi" w:hAnsiTheme="minorHAnsi" w:cstheme="minorHAnsi"/>
          <w:b/>
          <w:sz w:val="28"/>
          <w:szCs w:val="24"/>
        </w:rPr>
        <w:t>EWIDENCJA PRZEBIEGU POJAZDU</w:t>
      </w:r>
    </w:p>
    <w:p w14:paraId="2C1B8B49" w14:textId="626E5EF2" w:rsidR="00AB5565" w:rsidRPr="0078415D" w:rsidRDefault="00341844" w:rsidP="008565A7">
      <w:pPr>
        <w:spacing w:before="120" w:after="0"/>
        <w:jc w:val="center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 xml:space="preserve">za miesiąc: </w:t>
      </w:r>
      <w:r w:rsidR="00CA2D38" w:rsidRPr="00CA2D38">
        <w:rPr>
          <w:rFonts w:asciiTheme="minorHAnsi" w:hAnsiTheme="minorHAnsi" w:cstheme="minorHAnsi"/>
          <w:sz w:val="20"/>
        </w:rPr>
        <w:t>………………………….……………</w:t>
      </w:r>
      <w:r w:rsidR="00AB5565" w:rsidRPr="0078415D">
        <w:rPr>
          <w:rFonts w:asciiTheme="minorHAnsi" w:hAnsiTheme="minorHAnsi" w:cstheme="minorHAnsi"/>
          <w:sz w:val="20"/>
        </w:rPr>
        <w:t xml:space="preserve">, </w:t>
      </w:r>
      <w:r w:rsidRPr="0078415D">
        <w:rPr>
          <w:rFonts w:asciiTheme="minorHAnsi" w:hAnsiTheme="minorHAnsi" w:cstheme="minorHAnsi"/>
          <w:sz w:val="20"/>
        </w:rPr>
        <w:t xml:space="preserve">rok </w:t>
      </w:r>
      <w:r w:rsidR="00AB5565" w:rsidRPr="0078415D">
        <w:rPr>
          <w:rFonts w:asciiTheme="minorHAnsi" w:hAnsiTheme="minorHAnsi" w:cstheme="minorHAnsi"/>
          <w:sz w:val="20"/>
        </w:rPr>
        <w:t>…………</w:t>
      </w:r>
      <w:r w:rsidR="0023054A">
        <w:rPr>
          <w:rFonts w:asciiTheme="minorHAnsi" w:hAnsiTheme="minorHAnsi" w:cstheme="minorHAnsi"/>
          <w:sz w:val="20"/>
        </w:rPr>
        <w:t>….</w:t>
      </w:r>
      <w:r w:rsidR="00AB5565" w:rsidRPr="0078415D">
        <w:rPr>
          <w:rFonts w:asciiTheme="minorHAnsi" w:hAnsiTheme="minorHAnsi" w:cstheme="minorHAnsi"/>
          <w:sz w:val="20"/>
        </w:rPr>
        <w:t>….…</w:t>
      </w:r>
    </w:p>
    <w:p w14:paraId="645131C1" w14:textId="02BADA60" w:rsidR="00F86A69" w:rsidRPr="0078415D" w:rsidRDefault="00F86A69" w:rsidP="008565A7">
      <w:pPr>
        <w:spacing w:before="0" w:after="0" w:line="276" w:lineRule="auto"/>
        <w:jc w:val="center"/>
        <w:rPr>
          <w:rFonts w:asciiTheme="minorHAnsi" w:hAnsiTheme="minorHAnsi" w:cstheme="minorHAnsi"/>
          <w:sz w:val="20"/>
        </w:rPr>
      </w:pPr>
      <w:r w:rsidRPr="0078415D">
        <w:rPr>
          <w:rFonts w:asciiTheme="minorHAnsi" w:hAnsiTheme="minorHAnsi" w:cstheme="minorHAnsi"/>
          <w:sz w:val="20"/>
        </w:rPr>
        <w:t xml:space="preserve">Stan licznika </w:t>
      </w:r>
      <w:r w:rsidR="0023054A" w:rsidRPr="0023054A">
        <w:rPr>
          <w:rFonts w:asciiTheme="minorHAnsi" w:hAnsiTheme="minorHAnsi" w:cstheme="minorHAnsi"/>
          <w:sz w:val="20"/>
        </w:rPr>
        <w:t>………………………….…………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Pr="0078415D">
        <w:rPr>
          <w:rFonts w:asciiTheme="minorHAnsi" w:hAnsiTheme="minorHAnsi" w:cstheme="minorHAnsi"/>
          <w:sz w:val="20"/>
        </w:rPr>
        <w:t>km na początek miesiąca</w:t>
      </w:r>
      <w:r w:rsidR="00AB5565" w:rsidRPr="0078415D">
        <w:rPr>
          <w:rFonts w:asciiTheme="minorHAnsi" w:hAnsiTheme="minorHAnsi" w:cstheme="minorHAnsi"/>
          <w:sz w:val="20"/>
        </w:rPr>
        <w:t xml:space="preserve"> </w:t>
      </w:r>
      <w:r w:rsidR="0023054A" w:rsidRPr="0023054A">
        <w:rPr>
          <w:rFonts w:asciiTheme="minorHAnsi" w:hAnsiTheme="minorHAnsi" w:cstheme="minorHAnsi"/>
          <w:sz w:val="20"/>
        </w:rPr>
        <w:t>………………………….……………</w:t>
      </w:r>
      <w:r w:rsidR="00AF6317" w:rsidRPr="0078415D">
        <w:rPr>
          <w:rFonts w:asciiTheme="minorHAnsi" w:hAnsiTheme="minorHAnsi" w:cstheme="minorHAnsi"/>
          <w:sz w:val="20"/>
        </w:rPr>
        <w:t xml:space="preserve"> </w:t>
      </w:r>
      <w:r w:rsidRPr="0078415D">
        <w:rPr>
          <w:rFonts w:asciiTheme="minorHAnsi" w:hAnsiTheme="minorHAnsi" w:cstheme="minorHAnsi"/>
          <w:sz w:val="20"/>
        </w:rPr>
        <w:t>20</w:t>
      </w:r>
      <w:r w:rsidR="00AF6317" w:rsidRPr="0078415D">
        <w:rPr>
          <w:rFonts w:asciiTheme="minorHAnsi" w:hAnsiTheme="minorHAnsi" w:cstheme="minorHAnsi"/>
          <w:sz w:val="20"/>
        </w:rPr>
        <w:t>………</w:t>
      </w:r>
      <w:r w:rsidRPr="0078415D">
        <w:rPr>
          <w:rFonts w:asciiTheme="minorHAnsi" w:hAnsiTheme="minorHAnsi" w:cstheme="minorHAnsi"/>
          <w:sz w:val="20"/>
        </w:rPr>
        <w:t xml:space="preserve"> roku</w:t>
      </w:r>
    </w:p>
    <w:tbl>
      <w:tblPr>
        <w:tblStyle w:val="Tabela-Siatka"/>
        <w:tblW w:w="10428" w:type="dxa"/>
        <w:jc w:val="center"/>
        <w:tblLayout w:type="fixed"/>
        <w:tblLook w:val="04A0" w:firstRow="1" w:lastRow="0" w:firstColumn="1" w:lastColumn="0" w:noHBand="0" w:noVBand="1"/>
        <w:tblCaption w:val="Tabela ewidencji przebiegu pojazdu."/>
        <w:tblDescription w:val="Tabela z miejscami na uzupełnienie informacji o przebiegu pojazdu. Nazwy kolumn: Nr kolejny wpisu, data wyjazdu, opis trasy wyjazdu - skąd dokąd, cel wyjazdu, liczba faktycznie przejechanych kilometrów, imię i nazwisko osoby kierującej pojazdem."/>
      </w:tblPr>
      <w:tblGrid>
        <w:gridCol w:w="846"/>
        <w:gridCol w:w="1417"/>
        <w:gridCol w:w="2977"/>
        <w:gridCol w:w="1470"/>
        <w:gridCol w:w="1622"/>
        <w:gridCol w:w="2096"/>
      </w:tblGrid>
      <w:tr w:rsidR="009438AC" w:rsidRPr="00712814" w14:paraId="19C7D447" w14:textId="77777777" w:rsidTr="00295032">
        <w:trPr>
          <w:trHeight w:hRule="exact" w:val="722"/>
          <w:jc w:val="center"/>
        </w:trPr>
        <w:tc>
          <w:tcPr>
            <w:tcW w:w="846" w:type="dxa"/>
            <w:vAlign w:val="center"/>
          </w:tcPr>
          <w:p w14:paraId="2C888B84" w14:textId="77777777" w:rsidR="009438AC" w:rsidRPr="00630334" w:rsidRDefault="009438AC" w:rsidP="009438AC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630334">
              <w:rPr>
                <w:rFonts w:asciiTheme="minorHAnsi" w:hAnsiTheme="minorHAnsi" w:cstheme="minorHAnsi"/>
                <w:b/>
                <w:sz w:val="18"/>
                <w:szCs w:val="24"/>
              </w:rPr>
              <w:t>Nr kolejny wpisu</w:t>
            </w:r>
          </w:p>
        </w:tc>
        <w:tc>
          <w:tcPr>
            <w:tcW w:w="1417" w:type="dxa"/>
            <w:vAlign w:val="center"/>
          </w:tcPr>
          <w:p w14:paraId="0D5D0C91" w14:textId="77777777" w:rsidR="009438AC" w:rsidRPr="00630334" w:rsidRDefault="009438AC" w:rsidP="009438AC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630334">
              <w:rPr>
                <w:rFonts w:asciiTheme="minorHAnsi" w:hAnsiTheme="minorHAnsi" w:cstheme="minorHAnsi"/>
                <w:b/>
                <w:sz w:val="18"/>
                <w:szCs w:val="24"/>
              </w:rPr>
              <w:t>Data wyjazdu</w:t>
            </w:r>
          </w:p>
        </w:tc>
        <w:tc>
          <w:tcPr>
            <w:tcW w:w="2977" w:type="dxa"/>
            <w:vAlign w:val="center"/>
          </w:tcPr>
          <w:p w14:paraId="45B7C056" w14:textId="77777777" w:rsidR="009438AC" w:rsidRPr="00630334" w:rsidRDefault="009438AC" w:rsidP="009438AC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630334">
              <w:rPr>
                <w:rFonts w:asciiTheme="minorHAnsi" w:hAnsiTheme="minorHAnsi" w:cstheme="minorHAnsi"/>
                <w:b/>
                <w:sz w:val="18"/>
                <w:szCs w:val="24"/>
              </w:rPr>
              <w:t>Opis trasy wyjazdu (skąd-dokąd)</w:t>
            </w:r>
          </w:p>
        </w:tc>
        <w:tc>
          <w:tcPr>
            <w:tcW w:w="1470" w:type="dxa"/>
            <w:vAlign w:val="center"/>
          </w:tcPr>
          <w:p w14:paraId="355A7CC8" w14:textId="77777777" w:rsidR="009438AC" w:rsidRPr="00630334" w:rsidRDefault="009438AC" w:rsidP="009438AC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630334">
              <w:rPr>
                <w:rFonts w:asciiTheme="minorHAnsi" w:hAnsiTheme="minorHAnsi" w:cstheme="minorHAnsi"/>
                <w:b/>
                <w:sz w:val="18"/>
                <w:szCs w:val="24"/>
              </w:rPr>
              <w:t>Cel wyjazdu</w:t>
            </w:r>
          </w:p>
        </w:tc>
        <w:tc>
          <w:tcPr>
            <w:tcW w:w="1622" w:type="dxa"/>
            <w:vAlign w:val="center"/>
          </w:tcPr>
          <w:p w14:paraId="6B71E0D1" w14:textId="77777777" w:rsidR="009438AC" w:rsidRPr="00630334" w:rsidRDefault="009438AC" w:rsidP="009438AC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630334">
              <w:rPr>
                <w:rFonts w:asciiTheme="minorHAnsi" w:hAnsiTheme="minorHAnsi" w:cstheme="minorHAnsi"/>
                <w:b/>
                <w:sz w:val="18"/>
                <w:szCs w:val="24"/>
              </w:rPr>
              <w:t>Liczba faktycznie przejechanych kilometrów</w:t>
            </w:r>
          </w:p>
        </w:tc>
        <w:tc>
          <w:tcPr>
            <w:tcW w:w="2096" w:type="dxa"/>
            <w:vAlign w:val="center"/>
          </w:tcPr>
          <w:p w14:paraId="0ACA9BCE" w14:textId="77777777" w:rsidR="009438AC" w:rsidRPr="00630334" w:rsidRDefault="009438AC" w:rsidP="009438AC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630334">
              <w:rPr>
                <w:rFonts w:asciiTheme="minorHAnsi" w:hAnsiTheme="minorHAnsi" w:cstheme="minorHAnsi"/>
                <w:b/>
                <w:sz w:val="18"/>
                <w:szCs w:val="24"/>
              </w:rPr>
              <w:t>Imię i nazwisko osoby kierującej pojazdem</w:t>
            </w:r>
          </w:p>
        </w:tc>
      </w:tr>
      <w:tr w:rsidR="009438AC" w:rsidRPr="00712814" w14:paraId="10E788FD" w14:textId="77777777" w:rsidTr="00295032">
        <w:trPr>
          <w:trHeight w:hRule="exact" w:val="170"/>
          <w:jc w:val="center"/>
        </w:trPr>
        <w:tc>
          <w:tcPr>
            <w:tcW w:w="846" w:type="dxa"/>
            <w:vAlign w:val="center"/>
          </w:tcPr>
          <w:p w14:paraId="0AFB65FC" w14:textId="7968E8C4" w:rsidR="009438AC" w:rsidRPr="0020141D" w:rsidRDefault="009438AC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14"/>
                <w:szCs w:val="24"/>
              </w:rPr>
            </w:pPr>
            <w:r w:rsidRPr="0020141D">
              <w:rPr>
                <w:rFonts w:asciiTheme="minorHAnsi" w:hAnsiTheme="minorHAnsi" w:cstheme="minorHAnsi"/>
                <w:sz w:val="1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69842938" w14:textId="48B699C5" w:rsidR="009438AC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14"/>
                <w:szCs w:val="24"/>
              </w:rPr>
            </w:pPr>
            <w:r w:rsidRPr="0020141D">
              <w:rPr>
                <w:rFonts w:asciiTheme="minorHAnsi" w:hAnsiTheme="minorHAnsi" w:cstheme="minorHAnsi"/>
                <w:sz w:val="1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14:paraId="0E2E3DC9" w14:textId="2035EA11" w:rsidR="009438AC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14"/>
                <w:szCs w:val="24"/>
              </w:rPr>
            </w:pPr>
            <w:r w:rsidRPr="0020141D">
              <w:rPr>
                <w:rFonts w:asciiTheme="minorHAnsi" w:hAnsiTheme="minorHAnsi" w:cstheme="minorHAnsi"/>
                <w:sz w:val="14"/>
                <w:szCs w:val="24"/>
              </w:rPr>
              <w:t>3</w:t>
            </w:r>
          </w:p>
        </w:tc>
        <w:tc>
          <w:tcPr>
            <w:tcW w:w="1470" w:type="dxa"/>
            <w:vAlign w:val="center"/>
          </w:tcPr>
          <w:p w14:paraId="1F0505D6" w14:textId="4F615D4D" w:rsidR="009438AC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14"/>
                <w:szCs w:val="24"/>
              </w:rPr>
            </w:pPr>
            <w:r w:rsidRPr="0020141D">
              <w:rPr>
                <w:rFonts w:asciiTheme="minorHAnsi" w:hAnsiTheme="minorHAnsi" w:cstheme="minorHAnsi"/>
                <w:sz w:val="14"/>
                <w:szCs w:val="24"/>
              </w:rPr>
              <w:t>4</w:t>
            </w:r>
          </w:p>
        </w:tc>
        <w:tc>
          <w:tcPr>
            <w:tcW w:w="1622" w:type="dxa"/>
            <w:vAlign w:val="center"/>
          </w:tcPr>
          <w:p w14:paraId="1EBDB6F7" w14:textId="6545259E" w:rsidR="009438AC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14"/>
                <w:szCs w:val="24"/>
              </w:rPr>
            </w:pPr>
            <w:r w:rsidRPr="0020141D">
              <w:rPr>
                <w:rFonts w:asciiTheme="minorHAnsi" w:hAnsiTheme="minorHAnsi" w:cstheme="minorHAnsi"/>
                <w:sz w:val="14"/>
                <w:szCs w:val="24"/>
              </w:rPr>
              <w:t>5</w:t>
            </w:r>
          </w:p>
        </w:tc>
        <w:tc>
          <w:tcPr>
            <w:tcW w:w="2096" w:type="dxa"/>
            <w:vAlign w:val="center"/>
          </w:tcPr>
          <w:p w14:paraId="6CF1BCDE" w14:textId="28C105A7" w:rsidR="009438AC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14"/>
                <w:szCs w:val="24"/>
              </w:rPr>
            </w:pPr>
            <w:r w:rsidRPr="0020141D">
              <w:rPr>
                <w:rFonts w:asciiTheme="minorHAnsi" w:hAnsiTheme="minorHAnsi" w:cstheme="minorHAnsi"/>
                <w:sz w:val="14"/>
                <w:szCs w:val="24"/>
              </w:rPr>
              <w:t>6</w:t>
            </w:r>
          </w:p>
        </w:tc>
      </w:tr>
      <w:tr w:rsidR="0020141D" w:rsidRPr="00712814" w14:paraId="2B608B43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0280D7B2" w14:textId="3BB6E3EE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3DF8602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124B300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07F3E14B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3216A901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1D7EFA99" w14:textId="525E30BE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5F899155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4E786F79" w14:textId="7252FF91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D5946A0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64F767E0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0258F10B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2923DF5B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31CB4E5A" w14:textId="1F850E0B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06AD0322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4AA2D1AB" w14:textId="75236345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3527CEA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6E8EF725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7DAC33FC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525339F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3B996463" w14:textId="46A88929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4BB3E69A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3CF5DF32" w14:textId="69A4492C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F8050D0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8A918A0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4A227C8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28102F0C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365DE8AC" w14:textId="7B0654F3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2534B98F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3BD9BB95" w14:textId="5E98079B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AFE285C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35F141B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219342FA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297D2B5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4FA26CCC" w14:textId="7B8BC38C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bookmarkStart w:id="1" w:name="_GoBack"/>
        <w:bookmarkEnd w:id="1"/>
      </w:tr>
      <w:tr w:rsidR="0020141D" w:rsidRPr="00712814" w14:paraId="32494586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41291A6A" w14:textId="0968B15C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0E7193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1CBF427A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70660095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14315229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4329B674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05C59AC8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5BF0742E" w14:textId="1068C70E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2A5DE5B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0501424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3B215CB4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09EE4501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14D9E226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0CE3BD18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08CFAF5F" w14:textId="1EA91325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2877248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4137F26C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1A5BF0E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54359553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26AE6EF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59D53B36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17DA0083" w14:textId="5750289D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1525D4F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6FD2709F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77376431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230BA350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1085031D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2F8127D1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644D71FD" w14:textId="3932F563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A1ADBEB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4373742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3F3BD555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7573FD8F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7DD3556D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31C896E8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08E14217" w14:textId="72FCB572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4B11292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82236F1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33A29577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7F4CCEDE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40A91648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0141D" w:rsidRPr="00712814" w14:paraId="51740713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77521872" w14:textId="63C9D87D" w:rsidR="0020141D" w:rsidRPr="0020141D" w:rsidRDefault="0020141D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380C946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1EB63FA6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50B48624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388AEDD1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44D2437E" w14:textId="77777777" w:rsidR="0020141D" w:rsidRPr="00712814" w:rsidRDefault="0020141D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8565A7" w:rsidRPr="00712814" w14:paraId="68F550D3" w14:textId="77777777" w:rsidTr="00295032">
        <w:trPr>
          <w:trHeight w:hRule="exact" w:val="567"/>
          <w:jc w:val="center"/>
        </w:trPr>
        <w:tc>
          <w:tcPr>
            <w:tcW w:w="846" w:type="dxa"/>
            <w:vAlign w:val="center"/>
          </w:tcPr>
          <w:p w14:paraId="7BEA1D17" w14:textId="77777777" w:rsidR="008565A7" w:rsidRPr="0020141D" w:rsidRDefault="008565A7" w:rsidP="0020141D">
            <w:pPr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F6AFC4E" w14:textId="77777777" w:rsidR="008565A7" w:rsidRPr="00712814" w:rsidRDefault="008565A7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65E2D68" w14:textId="77777777" w:rsidR="008565A7" w:rsidRPr="00712814" w:rsidRDefault="008565A7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70" w:type="dxa"/>
            <w:vAlign w:val="center"/>
          </w:tcPr>
          <w:p w14:paraId="0600A5EF" w14:textId="77777777" w:rsidR="008565A7" w:rsidRPr="00712814" w:rsidRDefault="008565A7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22" w:type="dxa"/>
            <w:vAlign w:val="center"/>
          </w:tcPr>
          <w:p w14:paraId="61EA694F" w14:textId="77777777" w:rsidR="008565A7" w:rsidRPr="00712814" w:rsidRDefault="008565A7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vAlign w:val="center"/>
          </w:tcPr>
          <w:p w14:paraId="78D6F155" w14:textId="77777777" w:rsidR="008565A7" w:rsidRPr="00712814" w:rsidRDefault="008565A7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E43BA" w:rsidRPr="00712814" w14:paraId="6D9DA33D" w14:textId="77777777" w:rsidTr="00295032">
        <w:trPr>
          <w:trHeight w:hRule="exact" w:val="340"/>
          <w:jc w:val="center"/>
        </w:trPr>
        <w:tc>
          <w:tcPr>
            <w:tcW w:w="6710" w:type="dxa"/>
            <w:gridSpan w:val="4"/>
            <w:vAlign w:val="center"/>
          </w:tcPr>
          <w:p w14:paraId="01BD494E" w14:textId="5D5F7ECB" w:rsidR="001E43BA" w:rsidRPr="00A06DF3" w:rsidRDefault="001E43BA" w:rsidP="0039258B">
            <w:pPr>
              <w:spacing w:before="0" w:after="0" w:line="240" w:lineRule="auto"/>
              <w:jc w:val="right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bookmarkStart w:id="2" w:name="_Hlk193183432"/>
            <w:r w:rsidRPr="00A06DF3">
              <w:rPr>
                <w:rFonts w:asciiTheme="minorHAnsi" w:hAnsiTheme="minorHAnsi" w:cstheme="minorHAnsi"/>
                <w:b/>
                <w:sz w:val="18"/>
                <w:szCs w:val="24"/>
              </w:rPr>
              <w:t>Podsumowanie strony</w:t>
            </w:r>
          </w:p>
        </w:tc>
        <w:tc>
          <w:tcPr>
            <w:tcW w:w="1622" w:type="dxa"/>
          </w:tcPr>
          <w:p w14:paraId="55B1EFA1" w14:textId="77777777" w:rsidR="001E43BA" w:rsidRPr="00712814" w:rsidRDefault="001E43BA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Merge w:val="restart"/>
            <w:tcBorders>
              <w:right w:val="single" w:sz="4" w:space="0" w:color="auto"/>
            </w:tcBorders>
            <w:shd w:val="clear" w:color="auto" w:fill="E7E6E6" w:themeFill="background2"/>
          </w:tcPr>
          <w:p w14:paraId="2642D978" w14:textId="77777777" w:rsidR="001E43BA" w:rsidRPr="00712814" w:rsidRDefault="001E43BA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E43BA" w:rsidRPr="00712814" w14:paraId="502D098E" w14:textId="77777777" w:rsidTr="00295032">
        <w:trPr>
          <w:trHeight w:hRule="exact" w:val="340"/>
          <w:jc w:val="center"/>
        </w:trPr>
        <w:tc>
          <w:tcPr>
            <w:tcW w:w="6710" w:type="dxa"/>
            <w:gridSpan w:val="4"/>
            <w:vAlign w:val="center"/>
          </w:tcPr>
          <w:p w14:paraId="72605553" w14:textId="64F93F75" w:rsidR="001E43BA" w:rsidRPr="00A06DF3" w:rsidRDefault="001E43BA" w:rsidP="0039258B">
            <w:pPr>
              <w:spacing w:before="0" w:after="0" w:line="240" w:lineRule="auto"/>
              <w:jc w:val="right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A06DF3">
              <w:rPr>
                <w:rFonts w:asciiTheme="minorHAnsi" w:hAnsiTheme="minorHAnsi" w:cstheme="minorHAnsi"/>
                <w:b/>
                <w:sz w:val="18"/>
                <w:szCs w:val="24"/>
              </w:rPr>
              <w:t>Z przeniesienia</w:t>
            </w:r>
          </w:p>
        </w:tc>
        <w:tc>
          <w:tcPr>
            <w:tcW w:w="1622" w:type="dxa"/>
          </w:tcPr>
          <w:p w14:paraId="74B646C9" w14:textId="77777777" w:rsidR="001E43BA" w:rsidRPr="00712814" w:rsidRDefault="001E43BA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Merge/>
            <w:tcBorders>
              <w:right w:val="single" w:sz="4" w:space="0" w:color="auto"/>
            </w:tcBorders>
            <w:shd w:val="clear" w:color="auto" w:fill="E7E6E6" w:themeFill="background2"/>
          </w:tcPr>
          <w:p w14:paraId="0FC6941E" w14:textId="77777777" w:rsidR="001E43BA" w:rsidRPr="00712814" w:rsidRDefault="001E43BA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E43BA" w:rsidRPr="00712814" w14:paraId="4F71C6BB" w14:textId="77777777" w:rsidTr="00295032">
        <w:trPr>
          <w:trHeight w:hRule="exact" w:val="340"/>
          <w:jc w:val="center"/>
        </w:trPr>
        <w:tc>
          <w:tcPr>
            <w:tcW w:w="6710" w:type="dxa"/>
            <w:gridSpan w:val="4"/>
            <w:vAlign w:val="center"/>
          </w:tcPr>
          <w:p w14:paraId="7742172A" w14:textId="2AE0AD08" w:rsidR="001E43BA" w:rsidRPr="00A06DF3" w:rsidRDefault="001E43BA" w:rsidP="0039258B">
            <w:pPr>
              <w:spacing w:before="0" w:after="0" w:line="240" w:lineRule="auto"/>
              <w:jc w:val="right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A06DF3">
              <w:rPr>
                <w:rFonts w:asciiTheme="minorHAnsi" w:hAnsiTheme="minorHAnsi" w:cstheme="minorHAnsi"/>
                <w:b/>
                <w:sz w:val="18"/>
                <w:szCs w:val="24"/>
              </w:rPr>
              <w:t>Razem</w:t>
            </w:r>
          </w:p>
        </w:tc>
        <w:tc>
          <w:tcPr>
            <w:tcW w:w="1622" w:type="dxa"/>
          </w:tcPr>
          <w:p w14:paraId="3D7F9D52" w14:textId="77777777" w:rsidR="001E43BA" w:rsidRPr="00712814" w:rsidRDefault="001E43BA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096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3C31E64" w14:textId="77777777" w:rsidR="001E43BA" w:rsidRPr="00712814" w:rsidRDefault="001E43BA" w:rsidP="0020141D">
            <w:pPr>
              <w:spacing w:before="0"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6A3A27F2" w14:textId="1476C1FC" w:rsidR="00630334" w:rsidRDefault="007F7383" w:rsidP="008565A7">
      <w:pPr>
        <w:spacing w:before="120" w:after="120" w:line="240" w:lineRule="auto"/>
        <w:rPr>
          <w:rFonts w:asciiTheme="minorHAnsi" w:hAnsiTheme="minorHAnsi" w:cstheme="minorHAnsi"/>
          <w:sz w:val="20"/>
        </w:rPr>
      </w:pPr>
      <w:bookmarkStart w:id="3" w:name="_Hlk193184556"/>
      <w:bookmarkEnd w:id="2"/>
      <w:r w:rsidRPr="0078415D">
        <w:rPr>
          <w:rFonts w:asciiTheme="minorHAnsi" w:hAnsiTheme="minorHAnsi" w:cstheme="minorHAnsi"/>
          <w:sz w:val="20"/>
        </w:rPr>
        <w:t xml:space="preserve">Stan licznika </w:t>
      </w:r>
      <w:r w:rsidR="0023054A" w:rsidRPr="0023054A">
        <w:rPr>
          <w:rFonts w:asciiTheme="minorHAnsi" w:hAnsiTheme="minorHAnsi" w:cstheme="minorHAnsi"/>
          <w:sz w:val="20"/>
        </w:rPr>
        <w:t>………………………….…………</w:t>
      </w:r>
      <w:r w:rsidR="0020141D" w:rsidRPr="0078415D">
        <w:rPr>
          <w:rFonts w:asciiTheme="minorHAnsi" w:hAnsiTheme="minorHAnsi" w:cstheme="minorHAnsi"/>
          <w:sz w:val="20"/>
        </w:rPr>
        <w:t xml:space="preserve"> </w:t>
      </w:r>
      <w:bookmarkEnd w:id="3"/>
      <w:r w:rsidRPr="0078415D">
        <w:rPr>
          <w:rFonts w:asciiTheme="minorHAnsi" w:hAnsiTheme="minorHAnsi" w:cstheme="minorHAnsi"/>
          <w:sz w:val="20"/>
        </w:rPr>
        <w:t>km na koniec miesiąca</w:t>
      </w:r>
      <w:r w:rsidR="009438AC" w:rsidRPr="0078415D">
        <w:rPr>
          <w:rFonts w:asciiTheme="minorHAnsi" w:hAnsiTheme="minorHAnsi" w:cstheme="minorHAnsi"/>
          <w:sz w:val="20"/>
        </w:rPr>
        <w:t xml:space="preserve"> </w:t>
      </w:r>
      <w:r w:rsidR="0023054A" w:rsidRPr="0023054A">
        <w:rPr>
          <w:rFonts w:asciiTheme="minorHAnsi" w:hAnsiTheme="minorHAnsi" w:cstheme="minorHAnsi"/>
          <w:sz w:val="20"/>
        </w:rPr>
        <w:t>………………………….……………</w:t>
      </w:r>
      <w:r w:rsidR="0020141D" w:rsidRPr="0078415D">
        <w:rPr>
          <w:rFonts w:asciiTheme="minorHAnsi" w:hAnsiTheme="minorHAnsi" w:cstheme="minorHAnsi"/>
          <w:sz w:val="20"/>
        </w:rPr>
        <w:t xml:space="preserve"> </w:t>
      </w:r>
      <w:r w:rsidR="0023054A" w:rsidRPr="0023054A">
        <w:rPr>
          <w:rFonts w:asciiTheme="minorHAnsi" w:hAnsiTheme="minorHAnsi" w:cstheme="minorHAnsi"/>
          <w:sz w:val="20"/>
        </w:rPr>
        <w:t>20……… roku</w:t>
      </w:r>
    </w:p>
    <w:p w14:paraId="3A3CD405" w14:textId="0DCC6BDD" w:rsidR="00F049E2" w:rsidRPr="00F049E2" w:rsidRDefault="00F049E2" w:rsidP="00F049E2">
      <w:pPr>
        <w:spacing w:before="120" w:after="120" w:line="240" w:lineRule="auto"/>
        <w:rPr>
          <w:rFonts w:asciiTheme="minorHAnsi" w:hAnsiTheme="minorHAnsi" w:cstheme="minorHAnsi"/>
          <w:sz w:val="20"/>
          <w:szCs w:val="24"/>
        </w:rPr>
      </w:pPr>
      <w:r w:rsidRPr="00F049E2">
        <w:rPr>
          <w:rFonts w:asciiTheme="minorHAnsi" w:hAnsiTheme="minorHAnsi" w:cstheme="minorHAnsi"/>
          <w:sz w:val="20"/>
          <w:szCs w:val="24"/>
        </w:rPr>
        <w:t>Sprawdzono pod względem merytorycznym:</w:t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</w:r>
      <w:r w:rsidRPr="00F049E2">
        <w:rPr>
          <w:rFonts w:asciiTheme="minorHAnsi" w:hAnsiTheme="minorHAnsi" w:cstheme="minorHAnsi"/>
          <w:sz w:val="20"/>
          <w:szCs w:val="24"/>
        </w:rPr>
        <w:tab/>
        <w:t xml:space="preserve">Zatwierdzam: </w:t>
      </w:r>
    </w:p>
    <w:p w14:paraId="58E3655D" w14:textId="3D078D16" w:rsidR="009438AC" w:rsidRPr="0078415D" w:rsidRDefault="00F049E2" w:rsidP="00F049E2">
      <w:pPr>
        <w:spacing w:before="120" w:after="120" w:line="240" w:lineRule="auto"/>
        <w:rPr>
          <w:rFonts w:asciiTheme="minorHAnsi" w:hAnsiTheme="minorHAnsi" w:cstheme="minorHAnsi"/>
          <w:sz w:val="18"/>
          <w:szCs w:val="24"/>
        </w:rPr>
      </w:pPr>
      <w:r w:rsidRPr="00F049E2">
        <w:rPr>
          <w:rFonts w:asciiTheme="minorHAnsi" w:hAnsiTheme="minorHAnsi" w:cstheme="minorHAnsi"/>
          <w:sz w:val="18"/>
          <w:szCs w:val="24"/>
        </w:rPr>
        <w:t xml:space="preserve">Podpis Przełożonego </w:t>
      </w:r>
      <w:r w:rsidRPr="0023054A">
        <w:rPr>
          <w:rFonts w:asciiTheme="minorHAnsi" w:hAnsiTheme="minorHAnsi" w:cstheme="minorHAnsi"/>
          <w:sz w:val="20"/>
        </w:rPr>
        <w:t>………</w:t>
      </w:r>
      <w:r>
        <w:rPr>
          <w:rFonts w:asciiTheme="minorHAnsi" w:hAnsiTheme="minorHAnsi" w:cstheme="minorHAnsi"/>
          <w:sz w:val="20"/>
        </w:rPr>
        <w:t>…..</w:t>
      </w:r>
      <w:r w:rsidRPr="0023054A">
        <w:rPr>
          <w:rFonts w:asciiTheme="minorHAnsi" w:hAnsiTheme="minorHAnsi" w:cstheme="minorHAnsi"/>
          <w:sz w:val="20"/>
        </w:rPr>
        <w:t>………………….…………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="00A46EDC">
        <w:rPr>
          <w:rFonts w:asciiTheme="minorHAnsi" w:hAnsiTheme="minorHAnsi" w:cstheme="minorHAnsi"/>
          <w:sz w:val="20"/>
        </w:rPr>
        <w:t xml:space="preserve">                        </w:t>
      </w:r>
      <w:r w:rsidRPr="00F049E2">
        <w:rPr>
          <w:rFonts w:asciiTheme="minorHAnsi" w:hAnsiTheme="minorHAnsi" w:cstheme="minorHAnsi"/>
          <w:sz w:val="20"/>
          <w:szCs w:val="24"/>
        </w:rPr>
        <w:t xml:space="preserve">Podpis Pracodawcy </w:t>
      </w:r>
      <w:r w:rsidRPr="0023054A">
        <w:rPr>
          <w:rFonts w:asciiTheme="minorHAnsi" w:hAnsiTheme="minorHAnsi" w:cstheme="minorHAnsi"/>
          <w:sz w:val="20"/>
        </w:rPr>
        <w:t>………</w:t>
      </w:r>
      <w:r>
        <w:rPr>
          <w:rFonts w:asciiTheme="minorHAnsi" w:hAnsiTheme="minorHAnsi" w:cstheme="minorHAnsi"/>
          <w:sz w:val="20"/>
        </w:rPr>
        <w:t>…..</w:t>
      </w:r>
      <w:r w:rsidRPr="0023054A">
        <w:rPr>
          <w:rFonts w:asciiTheme="minorHAnsi" w:hAnsiTheme="minorHAnsi" w:cstheme="minorHAnsi"/>
          <w:sz w:val="20"/>
        </w:rPr>
        <w:t>………………….…………</w:t>
      </w:r>
    </w:p>
    <w:sectPr w:rsidR="009438AC" w:rsidRPr="0078415D" w:rsidSect="001F5EC0">
      <w:footerReference w:type="default" r:id="rId8"/>
      <w:headerReference w:type="first" r:id="rId9"/>
      <w:footerReference w:type="first" r:id="rId10"/>
      <w:pgSz w:w="12240" w:h="15840" w:code="1"/>
      <w:pgMar w:top="102" w:right="851" w:bottom="142" w:left="851" w:header="136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28713" w14:textId="77777777" w:rsidR="00B42773" w:rsidRDefault="00B42773" w:rsidP="00154441">
      <w:pPr>
        <w:spacing w:after="0" w:line="240" w:lineRule="auto"/>
      </w:pPr>
      <w:r>
        <w:separator/>
      </w:r>
    </w:p>
  </w:endnote>
  <w:endnote w:type="continuationSeparator" w:id="0">
    <w:p w14:paraId="136BA9FB" w14:textId="77777777" w:rsidR="00B42773" w:rsidRDefault="00B42773" w:rsidP="0015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3993000"/>
      <w:docPartObj>
        <w:docPartGallery w:val="Page Numbers (Bottom of Page)"/>
        <w:docPartUnique/>
      </w:docPartObj>
    </w:sdtPr>
    <w:sdtEndPr/>
    <w:sdtContent>
      <w:p w14:paraId="761652F1" w14:textId="77777777" w:rsidR="00154441" w:rsidRDefault="001544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0926488"/>
      <w:docPartObj>
        <w:docPartGallery w:val="Page Numbers (Bottom of Page)"/>
        <w:docPartUnique/>
      </w:docPartObj>
    </w:sdtPr>
    <w:sdtEndPr/>
    <w:sdtContent>
      <w:p w14:paraId="359CE261" w14:textId="6CE65F14" w:rsidR="001B35D7" w:rsidRDefault="00B42773" w:rsidP="00BE4465">
        <w:pPr>
          <w:pStyle w:val="Stopk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21CD1" w14:textId="77777777" w:rsidR="00B42773" w:rsidRDefault="00B42773" w:rsidP="00154441">
      <w:pPr>
        <w:spacing w:after="0" w:line="240" w:lineRule="auto"/>
      </w:pPr>
      <w:r>
        <w:separator/>
      </w:r>
    </w:p>
  </w:footnote>
  <w:footnote w:type="continuationSeparator" w:id="0">
    <w:p w14:paraId="00CAD31F" w14:textId="77777777" w:rsidR="00B42773" w:rsidRDefault="00B42773" w:rsidP="00154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C88AD" w14:textId="109086E6" w:rsidR="008B70F8" w:rsidRPr="002E2AD6" w:rsidRDefault="002E2AD6" w:rsidP="002E2AD6">
    <w:pPr>
      <w:pStyle w:val="Nagwek"/>
    </w:pPr>
    <w:r w:rsidRPr="00762223">
      <w:rPr>
        <w:iCs/>
        <w:sz w:val="22"/>
        <w:szCs w:val="22"/>
      </w:rPr>
      <w:t xml:space="preserve">Załącznik nr </w:t>
    </w:r>
    <w:r w:rsidR="001F5EC0">
      <w:rPr>
        <w:iCs/>
        <w:sz w:val="22"/>
        <w:szCs w:val="22"/>
      </w:rPr>
      <w:t>2</w:t>
    </w:r>
    <w:r w:rsidRPr="00762223">
      <w:rPr>
        <w:iCs/>
        <w:sz w:val="22"/>
        <w:szCs w:val="22"/>
      </w:rPr>
      <w:t xml:space="preserve"> do Regulaminu korzystania z Samochodów służbowych w AST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360"/>
      </w:pPr>
    </w:lvl>
    <w:lvl w:ilvl="2">
      <w:start w:val="1"/>
      <w:numFmt w:val="bullet"/>
      <w:lvlText w:val=""/>
      <w:lvlJc w:val="left"/>
      <w:pPr>
        <w:tabs>
          <w:tab w:val="num" w:pos="2263"/>
        </w:tabs>
        <w:ind w:left="2263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C24FF36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1D6906"/>
    <w:multiLevelType w:val="multilevel"/>
    <w:tmpl w:val="A7AE48B4"/>
    <w:lvl w:ilvl="0">
      <w:start w:val="1"/>
      <w:numFmt w:val="decimal"/>
      <w:lvlText w:val="%1)"/>
      <w:lvlJc w:val="right"/>
      <w:pPr>
        <w:ind w:left="181" w:hanging="18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)"/>
      <w:lvlJc w:val="right"/>
      <w:pPr>
        <w:ind w:left="363" w:hanging="18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ordinal"/>
      <w:lvlText w:val="%3"/>
      <w:lvlJc w:val="right"/>
      <w:pPr>
        <w:ind w:left="544" w:hanging="18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lowerLetter"/>
      <w:lvlText w:val="%4)"/>
      <w:lvlJc w:val="right"/>
      <w:pPr>
        <w:ind w:left="726" w:hanging="18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1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81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81" w:firstLine="0"/>
      </w:pPr>
      <w:rPr>
        <w:rFonts w:hint="default"/>
      </w:rPr>
    </w:lvl>
  </w:abstractNum>
  <w:abstractNum w:abstractNumId="5" w15:restartNumberingAfterBreak="0">
    <w:nsid w:val="11231CF3"/>
    <w:multiLevelType w:val="hybridMultilevel"/>
    <w:tmpl w:val="811453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71A69"/>
    <w:multiLevelType w:val="hybridMultilevel"/>
    <w:tmpl w:val="74987A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936A0"/>
    <w:multiLevelType w:val="multilevel"/>
    <w:tmpl w:val="D876C86E"/>
    <w:lvl w:ilvl="0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7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righ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AE911B3"/>
    <w:multiLevelType w:val="hybridMultilevel"/>
    <w:tmpl w:val="6FDCD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6A1F5A"/>
    <w:multiLevelType w:val="hybridMultilevel"/>
    <w:tmpl w:val="C74C4A8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2586B"/>
    <w:multiLevelType w:val="multilevel"/>
    <w:tmpl w:val="728285F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  <w:rPr>
        <w:rFonts w:ascii="Calibri" w:eastAsia="Times New Roman" w:hAnsi="Calibri"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16A664A"/>
    <w:multiLevelType w:val="hybridMultilevel"/>
    <w:tmpl w:val="D66A5B3A"/>
    <w:lvl w:ilvl="0" w:tplc="04150011">
      <w:start w:val="1"/>
      <w:numFmt w:val="decimal"/>
      <w:lvlText w:val="%1)"/>
      <w:lvlJc w:val="left"/>
      <w:pPr>
        <w:ind w:left="357" w:hanging="357"/>
      </w:pPr>
      <w:rPr>
        <w:rFonts w:hint="default"/>
      </w:rPr>
    </w:lvl>
    <w:lvl w:ilvl="1" w:tplc="6FAEC7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D25EE9B8">
      <w:start w:val="1"/>
      <w:numFmt w:val="lowerLetter"/>
      <w:lvlText w:val="%4)"/>
      <w:lvlJc w:val="left"/>
      <w:pPr>
        <w:ind w:left="363" w:hanging="363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B082E"/>
    <w:multiLevelType w:val="multilevel"/>
    <w:tmpl w:val="3FDC4F4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B6E1E22"/>
    <w:multiLevelType w:val="multilevel"/>
    <w:tmpl w:val="927AB8F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FB41FA4"/>
    <w:multiLevelType w:val="multilevel"/>
    <w:tmpl w:val="55C82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10A4D0D"/>
    <w:multiLevelType w:val="multilevel"/>
    <w:tmpl w:val="BA5601E4"/>
    <w:lvl w:ilvl="0">
      <w:start w:val="1"/>
      <w:numFmt w:val="decimal"/>
      <w:lvlText w:val="%1)"/>
      <w:lvlJc w:val="left"/>
      <w:pPr>
        <w:ind w:left="142" w:hanging="142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84" w:hanging="142"/>
      </w:pPr>
      <w:rPr>
        <w:rFonts w:hint="default"/>
      </w:rPr>
    </w:lvl>
    <w:lvl w:ilvl="2">
      <w:start w:val="6"/>
      <w:numFmt w:val="decimal"/>
      <w:lvlText w:val="%3."/>
      <w:lvlJc w:val="right"/>
      <w:pPr>
        <w:ind w:left="425" w:hanging="13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236507C"/>
    <w:multiLevelType w:val="hybridMultilevel"/>
    <w:tmpl w:val="76B6A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46F6E"/>
    <w:multiLevelType w:val="hybridMultilevel"/>
    <w:tmpl w:val="4D7281F2"/>
    <w:lvl w:ilvl="0" w:tplc="1B6C847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0221EA"/>
    <w:multiLevelType w:val="multilevel"/>
    <w:tmpl w:val="D9508A8A"/>
    <w:lvl w:ilvl="0">
      <w:start w:val="2"/>
      <w:numFmt w:val="decimal"/>
      <w:lvlText w:val="%1)"/>
      <w:lvlJc w:val="left"/>
      <w:pPr>
        <w:ind w:left="284" w:hanging="284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7"/>
      <w:numFmt w:val="decimal"/>
      <w:lvlText w:val="%3."/>
      <w:lvlJc w:val="right"/>
      <w:pPr>
        <w:ind w:left="425" w:hanging="141"/>
      </w:pPr>
      <w:rPr>
        <w:rFonts w:hint="default"/>
      </w:rPr>
    </w:lvl>
    <w:lvl w:ilvl="3">
      <w:start w:val="1"/>
      <w:numFmt w:val="lowerLetter"/>
      <w:lvlText w:val="%4)"/>
      <w:lvlJc w:val="righ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4725A09"/>
    <w:multiLevelType w:val="hybridMultilevel"/>
    <w:tmpl w:val="4C18C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71D21"/>
    <w:multiLevelType w:val="hybridMultilevel"/>
    <w:tmpl w:val="32660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22948"/>
    <w:multiLevelType w:val="hybridMultilevel"/>
    <w:tmpl w:val="B10827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248ED"/>
    <w:multiLevelType w:val="multilevel"/>
    <w:tmpl w:val="D14615BE"/>
    <w:lvl w:ilvl="0">
      <w:start w:val="1"/>
      <w:numFmt w:val="decimal"/>
      <w:lvlText w:val="%1)"/>
      <w:lvlJc w:val="left"/>
      <w:pPr>
        <w:ind w:left="14175" w:hanging="14175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284" w:hanging="142"/>
      </w:pPr>
      <w:rPr>
        <w:rFonts w:hint="default"/>
      </w:rPr>
    </w:lvl>
    <w:lvl w:ilvl="2">
      <w:start w:val="7"/>
      <w:numFmt w:val="decimal"/>
      <w:lvlText w:val="%3."/>
      <w:lvlJc w:val="right"/>
      <w:pPr>
        <w:ind w:left="425" w:hanging="141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E66C3F"/>
    <w:multiLevelType w:val="hybridMultilevel"/>
    <w:tmpl w:val="6C489B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641B0"/>
    <w:multiLevelType w:val="multilevel"/>
    <w:tmpl w:val="57629F74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F6534C1"/>
    <w:multiLevelType w:val="multilevel"/>
    <w:tmpl w:val="EB746200"/>
    <w:lvl w:ilvl="0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3887A45"/>
    <w:multiLevelType w:val="hybridMultilevel"/>
    <w:tmpl w:val="45EE2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116BC4"/>
    <w:multiLevelType w:val="hybridMultilevel"/>
    <w:tmpl w:val="28C09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C7F0D"/>
    <w:multiLevelType w:val="multilevel"/>
    <w:tmpl w:val="847CF2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none"/>
      <w:pStyle w:val="Lista-kontynuacja"/>
      <w:lvlText w:val=""/>
      <w:lvlJc w:val="left"/>
      <w:pPr>
        <w:ind w:left="142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A9742A1"/>
    <w:multiLevelType w:val="hybridMultilevel"/>
    <w:tmpl w:val="53F44704"/>
    <w:lvl w:ilvl="0" w:tplc="E882815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F4019D7"/>
    <w:multiLevelType w:val="hybridMultilevel"/>
    <w:tmpl w:val="2BAE1F20"/>
    <w:lvl w:ilvl="0" w:tplc="A4C219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8C0236"/>
    <w:multiLevelType w:val="hybridMultilevel"/>
    <w:tmpl w:val="45EE2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2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4"/>
    <w:lvlOverride w:ilvl="0">
      <w:startOverride w:val="1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3"/>
  </w:num>
  <w:num w:numId="9">
    <w:abstractNumId w:val="7"/>
  </w:num>
  <w:num w:numId="10">
    <w:abstractNumId w:val="18"/>
  </w:num>
  <w:num w:numId="11">
    <w:abstractNumId w:val="28"/>
  </w:num>
  <w:num w:numId="12">
    <w:abstractNumId w:val="15"/>
  </w:num>
  <w:num w:numId="13">
    <w:abstractNumId w:val="22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3"/>
  </w:num>
  <w:num w:numId="20">
    <w:abstractNumId w:val="14"/>
  </w:num>
  <w:num w:numId="21">
    <w:abstractNumId w:val="24"/>
  </w:num>
  <w:num w:numId="22">
    <w:abstractNumId w:val="9"/>
  </w:num>
  <w:num w:numId="23">
    <w:abstractNumId w:val="21"/>
  </w:num>
  <w:num w:numId="24">
    <w:abstractNumId w:val="12"/>
  </w:num>
  <w:num w:numId="25">
    <w:abstractNumId w:val="8"/>
  </w:num>
  <w:num w:numId="26">
    <w:abstractNumId w:val="27"/>
  </w:num>
  <w:num w:numId="27">
    <w:abstractNumId w:val="26"/>
  </w:num>
  <w:num w:numId="28">
    <w:abstractNumId w:val="20"/>
  </w:num>
  <w:num w:numId="29">
    <w:abstractNumId w:val="6"/>
  </w:num>
  <w:num w:numId="30">
    <w:abstractNumId w:val="29"/>
  </w:num>
  <w:num w:numId="31">
    <w:abstractNumId w:val="10"/>
  </w:num>
  <w:num w:numId="32">
    <w:abstractNumId w:val="31"/>
  </w:num>
  <w:num w:numId="33">
    <w:abstractNumId w:val="19"/>
  </w:num>
  <w:num w:numId="34">
    <w:abstractNumId w:val="30"/>
  </w:num>
  <w:num w:numId="35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35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01"/>
    <w:rsid w:val="000111B1"/>
    <w:rsid w:val="00027F6A"/>
    <w:rsid w:val="00035C39"/>
    <w:rsid w:val="0004059F"/>
    <w:rsid w:val="0005190B"/>
    <w:rsid w:val="000D65C2"/>
    <w:rsid w:val="001227AE"/>
    <w:rsid w:val="00154441"/>
    <w:rsid w:val="001646EB"/>
    <w:rsid w:val="001B35D7"/>
    <w:rsid w:val="001B744B"/>
    <w:rsid w:val="001D3CF0"/>
    <w:rsid w:val="001D3D66"/>
    <w:rsid w:val="001E43BA"/>
    <w:rsid w:val="001E7804"/>
    <w:rsid w:val="001F5EC0"/>
    <w:rsid w:val="0020141D"/>
    <w:rsid w:val="0023054A"/>
    <w:rsid w:val="00243B68"/>
    <w:rsid w:val="00290CA6"/>
    <w:rsid w:val="00295032"/>
    <w:rsid w:val="002C1A1B"/>
    <w:rsid w:val="002D5526"/>
    <w:rsid w:val="002E2AD6"/>
    <w:rsid w:val="002E6201"/>
    <w:rsid w:val="00306AE6"/>
    <w:rsid w:val="00324156"/>
    <w:rsid w:val="00341844"/>
    <w:rsid w:val="00344777"/>
    <w:rsid w:val="00387501"/>
    <w:rsid w:val="0039258B"/>
    <w:rsid w:val="003A655D"/>
    <w:rsid w:val="003D0550"/>
    <w:rsid w:val="003F3013"/>
    <w:rsid w:val="003F5C0D"/>
    <w:rsid w:val="0043431D"/>
    <w:rsid w:val="004674D9"/>
    <w:rsid w:val="0048587E"/>
    <w:rsid w:val="00493921"/>
    <w:rsid w:val="004B51A4"/>
    <w:rsid w:val="004C0725"/>
    <w:rsid w:val="004C1E25"/>
    <w:rsid w:val="004D1786"/>
    <w:rsid w:val="004D7470"/>
    <w:rsid w:val="004D7D4B"/>
    <w:rsid w:val="005466DF"/>
    <w:rsid w:val="00551604"/>
    <w:rsid w:val="005540FD"/>
    <w:rsid w:val="00584885"/>
    <w:rsid w:val="00585DFF"/>
    <w:rsid w:val="00594465"/>
    <w:rsid w:val="00594E2A"/>
    <w:rsid w:val="005B2491"/>
    <w:rsid w:val="006268EB"/>
    <w:rsid w:val="00630334"/>
    <w:rsid w:val="00641F29"/>
    <w:rsid w:val="00657475"/>
    <w:rsid w:val="006621DB"/>
    <w:rsid w:val="0066492C"/>
    <w:rsid w:val="006843D5"/>
    <w:rsid w:val="006B75A0"/>
    <w:rsid w:val="006F1592"/>
    <w:rsid w:val="006F78BE"/>
    <w:rsid w:val="00712814"/>
    <w:rsid w:val="00733733"/>
    <w:rsid w:val="007452DF"/>
    <w:rsid w:val="00752767"/>
    <w:rsid w:val="007551FE"/>
    <w:rsid w:val="00771FAD"/>
    <w:rsid w:val="00776205"/>
    <w:rsid w:val="00782953"/>
    <w:rsid w:val="0078415D"/>
    <w:rsid w:val="007B4705"/>
    <w:rsid w:val="007D088F"/>
    <w:rsid w:val="007F3B0B"/>
    <w:rsid w:val="007F49D6"/>
    <w:rsid w:val="007F7383"/>
    <w:rsid w:val="008277C5"/>
    <w:rsid w:val="00830F0D"/>
    <w:rsid w:val="0083128A"/>
    <w:rsid w:val="008565A7"/>
    <w:rsid w:val="00873D9B"/>
    <w:rsid w:val="008805BF"/>
    <w:rsid w:val="008960DA"/>
    <w:rsid w:val="00896D19"/>
    <w:rsid w:val="008B70F8"/>
    <w:rsid w:val="008F36E5"/>
    <w:rsid w:val="00933C53"/>
    <w:rsid w:val="009438AC"/>
    <w:rsid w:val="00951C98"/>
    <w:rsid w:val="00953565"/>
    <w:rsid w:val="00953D1D"/>
    <w:rsid w:val="00953E5F"/>
    <w:rsid w:val="009E2479"/>
    <w:rsid w:val="009F428D"/>
    <w:rsid w:val="00A06DF3"/>
    <w:rsid w:val="00A11337"/>
    <w:rsid w:val="00A11730"/>
    <w:rsid w:val="00A11B80"/>
    <w:rsid w:val="00A3126F"/>
    <w:rsid w:val="00A331F2"/>
    <w:rsid w:val="00A45B86"/>
    <w:rsid w:val="00A46EDC"/>
    <w:rsid w:val="00A541A8"/>
    <w:rsid w:val="00A96392"/>
    <w:rsid w:val="00AB43DE"/>
    <w:rsid w:val="00AB5565"/>
    <w:rsid w:val="00AC46A9"/>
    <w:rsid w:val="00AD0253"/>
    <w:rsid w:val="00AE1F07"/>
    <w:rsid w:val="00AF6317"/>
    <w:rsid w:val="00B06792"/>
    <w:rsid w:val="00B36115"/>
    <w:rsid w:val="00B40377"/>
    <w:rsid w:val="00B42773"/>
    <w:rsid w:val="00B604A8"/>
    <w:rsid w:val="00B83D9D"/>
    <w:rsid w:val="00BA0242"/>
    <w:rsid w:val="00BB150D"/>
    <w:rsid w:val="00BE4465"/>
    <w:rsid w:val="00C028FC"/>
    <w:rsid w:val="00C029C1"/>
    <w:rsid w:val="00C452DA"/>
    <w:rsid w:val="00C519B4"/>
    <w:rsid w:val="00C646DC"/>
    <w:rsid w:val="00C9281E"/>
    <w:rsid w:val="00C949C4"/>
    <w:rsid w:val="00CA2D38"/>
    <w:rsid w:val="00CA442C"/>
    <w:rsid w:val="00CB5D3C"/>
    <w:rsid w:val="00CC7A28"/>
    <w:rsid w:val="00CF608B"/>
    <w:rsid w:val="00D06F6C"/>
    <w:rsid w:val="00D56CD0"/>
    <w:rsid w:val="00D84928"/>
    <w:rsid w:val="00DC0373"/>
    <w:rsid w:val="00DD12AD"/>
    <w:rsid w:val="00DD1C2D"/>
    <w:rsid w:val="00DF6A86"/>
    <w:rsid w:val="00E066DF"/>
    <w:rsid w:val="00E20E15"/>
    <w:rsid w:val="00E21AF5"/>
    <w:rsid w:val="00E326B7"/>
    <w:rsid w:val="00E365D7"/>
    <w:rsid w:val="00E42B67"/>
    <w:rsid w:val="00E536A2"/>
    <w:rsid w:val="00E54ACE"/>
    <w:rsid w:val="00E64550"/>
    <w:rsid w:val="00E74862"/>
    <w:rsid w:val="00E76FF0"/>
    <w:rsid w:val="00E9157F"/>
    <w:rsid w:val="00EA592F"/>
    <w:rsid w:val="00EE44E6"/>
    <w:rsid w:val="00F049E2"/>
    <w:rsid w:val="00F137C2"/>
    <w:rsid w:val="00F200D6"/>
    <w:rsid w:val="00F26B0B"/>
    <w:rsid w:val="00F46D04"/>
    <w:rsid w:val="00F64C8E"/>
    <w:rsid w:val="00F86A69"/>
    <w:rsid w:val="00FA00E6"/>
    <w:rsid w:val="00FC00A8"/>
    <w:rsid w:val="00FC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4544E"/>
  <w15:chartTrackingRefBased/>
  <w15:docId w15:val="{E74DF3E8-E29A-48BC-86F4-2B5C102A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587E"/>
    <w:pPr>
      <w:spacing w:before="240" w:after="240" w:line="360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87E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18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18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18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3921"/>
    <w:pPr>
      <w:suppressAutoHyphens/>
      <w:autoSpaceDN w:val="0"/>
      <w:spacing w:before="160" w:after="160"/>
    </w:pPr>
    <w:rPr>
      <w:rFonts w:eastAsia="Times New Roman" w:cs="Times New Roman"/>
      <w:color w:val="000000" w:themeColor="text1"/>
    </w:rPr>
  </w:style>
  <w:style w:type="paragraph" w:styleId="Nagwek">
    <w:name w:val="header"/>
    <w:basedOn w:val="Normalny"/>
    <w:link w:val="NagwekZnak"/>
    <w:uiPriority w:val="99"/>
    <w:rsid w:val="0048587E"/>
    <w:pPr>
      <w:suppressAutoHyphens/>
      <w:spacing w:after="0"/>
      <w:jc w:val="right"/>
    </w:pPr>
    <w:rPr>
      <w:rFonts w:eastAsia="Times New Roman" w:cs="Times New Roman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8587E"/>
    <w:rPr>
      <w:rFonts w:ascii="Calibri" w:eastAsia="Times New Roman" w:hAnsi="Calibri" w:cs="Times New Roman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54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441"/>
  </w:style>
  <w:style w:type="paragraph" w:styleId="Bezodstpw">
    <w:name w:val="No Spacing"/>
    <w:uiPriority w:val="1"/>
    <w:qFormat/>
    <w:rsid w:val="00C519B4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8587E"/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paragraph" w:styleId="Lista">
    <w:name w:val="List"/>
    <w:basedOn w:val="Normalny"/>
    <w:uiPriority w:val="99"/>
    <w:unhideWhenUsed/>
    <w:qFormat/>
    <w:rsid w:val="00493921"/>
    <w:pPr>
      <w:spacing w:before="160" w:after="160"/>
    </w:pPr>
  </w:style>
  <w:style w:type="paragraph" w:styleId="Lista-kontynuacja">
    <w:name w:val="List Continue"/>
    <w:basedOn w:val="Normalny"/>
    <w:uiPriority w:val="99"/>
    <w:unhideWhenUsed/>
    <w:qFormat/>
    <w:rsid w:val="00493921"/>
    <w:pPr>
      <w:numPr>
        <w:ilvl w:val="3"/>
        <w:numId w:val="11"/>
      </w:numPr>
      <w:spacing w:before="160" w:after="160"/>
    </w:pPr>
  </w:style>
  <w:style w:type="paragraph" w:styleId="Lista-kontynuacja2">
    <w:name w:val="List Continue 2"/>
    <w:basedOn w:val="Normalny"/>
    <w:uiPriority w:val="99"/>
    <w:unhideWhenUsed/>
    <w:rsid w:val="00493921"/>
    <w:pPr>
      <w:spacing w:before="160" w:after="160"/>
    </w:pPr>
  </w:style>
  <w:style w:type="paragraph" w:styleId="Lista-kontynuacja3">
    <w:name w:val="List Continue 3"/>
    <w:basedOn w:val="Normalny"/>
    <w:uiPriority w:val="99"/>
    <w:unhideWhenUsed/>
    <w:rsid w:val="003D0550"/>
    <w:pPr>
      <w:spacing w:before="160" w:after="16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3B0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B0B"/>
    <w:rPr>
      <w:rFonts w:ascii="Segoe UI" w:hAnsi="Segoe UI" w:cs="Segoe UI"/>
      <w:sz w:val="18"/>
      <w:szCs w:val="18"/>
    </w:rPr>
  </w:style>
  <w:style w:type="paragraph" w:styleId="Podpis">
    <w:name w:val="Signature"/>
    <w:basedOn w:val="Normalny"/>
    <w:link w:val="PodpisZnak"/>
    <w:uiPriority w:val="99"/>
    <w:unhideWhenUsed/>
    <w:rsid w:val="00B36115"/>
    <w:pPr>
      <w:ind w:left="5954"/>
    </w:pPr>
  </w:style>
  <w:style w:type="character" w:customStyle="1" w:styleId="PodpisZnak">
    <w:name w:val="Podpis Znak"/>
    <w:basedOn w:val="Domylnaczcionkaakapitu"/>
    <w:link w:val="Podpis"/>
    <w:uiPriority w:val="99"/>
    <w:rsid w:val="00B36115"/>
    <w:rPr>
      <w:rFonts w:ascii="Calibri" w:hAnsi="Calibri"/>
      <w:sz w:val="24"/>
    </w:rPr>
  </w:style>
  <w:style w:type="paragraph" w:customStyle="1" w:styleId="Default">
    <w:name w:val="Default"/>
    <w:rsid w:val="00C646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18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184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1844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styleId="Tabela-Siatka">
    <w:name w:val="Table Grid"/>
    <w:basedOn w:val="Standardowy"/>
    <w:uiPriority w:val="39"/>
    <w:rsid w:val="00943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8F1CD-695F-4D41-977F-6662393A7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nr XX 2025 Rektora AST z dnia XX 03.2025 r. - Załącznik nr 1 do Regulaminu w sprawie: zasad korzystania z samochodów służbowych.</vt:lpstr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 XX 2025 Rektora AST z dnia XX 03.2025 r. - Załącznik nr 1 do Regulaminu w sprawie: zasad korzystania z samochodów służbowych.</dc:title>
  <dc:subject/>
  <dc:creator>Joanna Szymska</dc:creator>
  <cp:keywords/>
  <dc:description/>
  <cp:lastModifiedBy>Bartosz Dąbrowski</cp:lastModifiedBy>
  <cp:revision>2</cp:revision>
  <cp:lastPrinted>2025-03-18T09:54:00Z</cp:lastPrinted>
  <dcterms:created xsi:type="dcterms:W3CDTF">2025-03-31T06:39:00Z</dcterms:created>
  <dcterms:modified xsi:type="dcterms:W3CDTF">2025-03-31T06:39:00Z</dcterms:modified>
</cp:coreProperties>
</file>