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D0D131" w14:textId="631C5729" w:rsidR="0043431D" w:rsidRPr="00FB5FB7" w:rsidRDefault="0043431D" w:rsidP="007A6CA2">
      <w:pPr>
        <w:pStyle w:val="Nagwek1"/>
      </w:pPr>
      <w:r w:rsidRPr="00FB5FB7">
        <w:t>UPOWAŻNIENIE nr……./……..</w:t>
      </w:r>
      <w:r w:rsidR="007A6CA2">
        <w:br/>
      </w:r>
      <w:r w:rsidRPr="00FB5FB7">
        <w:t xml:space="preserve">do kierowania </w:t>
      </w:r>
      <w:r w:rsidR="002D44CC">
        <w:t>S</w:t>
      </w:r>
      <w:r w:rsidRPr="00FB5FB7">
        <w:t>amochodem służbowym</w:t>
      </w:r>
    </w:p>
    <w:p w14:paraId="085905ED" w14:textId="4D2B6E65" w:rsidR="00C646DC" w:rsidRDefault="0043431D" w:rsidP="00C646DC">
      <w:pPr>
        <w:spacing w:before="0" w:after="0" w:line="240" w:lineRule="auto"/>
      </w:pPr>
      <w:r w:rsidRPr="0043431D">
        <w:t xml:space="preserve">Upoważniam </w:t>
      </w:r>
      <w:sdt>
        <w:sdtPr>
          <w:alias w:val="Imię i nazwisko pracownika"/>
          <w:tag w:val="Imię i nazwisko pracownika"/>
          <w:id w:val="-2072344030"/>
          <w:lock w:val="sdtLocked"/>
          <w:placeholder>
            <w:docPart w:val="DefaultPlaceholder_-1854013440"/>
          </w:placeholder>
          <w15:color w:val="000000"/>
        </w:sdtPr>
        <w:sdtEndPr/>
        <w:sdtContent>
          <w:r w:rsidRPr="0043431D">
            <w:t>……</w:t>
          </w:r>
          <w:r w:rsidR="00C646DC">
            <w:t>…………….</w:t>
          </w:r>
          <w:r w:rsidRPr="0043431D">
            <w:t>………………………………</w:t>
          </w:r>
        </w:sdtContent>
      </w:sdt>
      <w:r w:rsidRPr="0043431D">
        <w:t xml:space="preserve"> </w:t>
      </w:r>
    </w:p>
    <w:p w14:paraId="4C112D22" w14:textId="5A7540E8" w:rsidR="0043431D" w:rsidRDefault="0043431D" w:rsidP="00C646DC">
      <w:pPr>
        <w:spacing w:before="0" w:after="0" w:line="240" w:lineRule="auto"/>
        <w:ind w:left="1071" w:firstLine="357"/>
        <w:contextualSpacing/>
        <w:rPr>
          <w:i/>
          <w:iCs/>
        </w:rPr>
      </w:pPr>
      <w:r w:rsidRPr="0043431D">
        <w:rPr>
          <w:i/>
          <w:iCs/>
        </w:rPr>
        <w:t>(</w:t>
      </w:r>
      <w:r w:rsidRPr="001F48C9">
        <w:rPr>
          <w:iCs/>
        </w:rPr>
        <w:t>imię i nazwisko pracownika</w:t>
      </w:r>
      <w:r w:rsidRPr="0043431D">
        <w:rPr>
          <w:i/>
          <w:iCs/>
        </w:rPr>
        <w:t xml:space="preserve">) </w:t>
      </w:r>
    </w:p>
    <w:p w14:paraId="49FD5049" w14:textId="20ADE869" w:rsidR="0043431D" w:rsidRPr="0043431D" w:rsidRDefault="002D44CC" w:rsidP="00C646DC">
      <w:pPr>
        <w:spacing w:after="0" w:line="240" w:lineRule="auto"/>
      </w:pPr>
      <w:r w:rsidRPr="0043431D">
        <w:t>Z</w:t>
      </w:r>
      <w:r w:rsidR="00C646DC" w:rsidRPr="0043431D">
        <w:t>atrudnionego</w:t>
      </w:r>
      <w:r w:rsidR="001F48C9">
        <w:t xml:space="preserve"> / Zatrudnioną</w:t>
      </w:r>
      <w:r w:rsidR="00C646DC" w:rsidRPr="0043431D">
        <w:t xml:space="preserve"> na stanowisku </w:t>
      </w:r>
      <w:sdt>
        <w:sdtPr>
          <w:alias w:val="Stanowisko służbowe, nazwa jednostki organizacyjnej"/>
          <w:id w:val="1690253661"/>
          <w:lock w:val="sdtLocked"/>
          <w:placeholder>
            <w:docPart w:val="DefaultPlaceholder_-1854013440"/>
          </w:placeholder>
          <w15:color w:val="000000"/>
        </w:sdtPr>
        <w:sdtEndPr/>
        <w:sdtContent>
          <w:r w:rsidR="0043431D" w:rsidRPr="0043431D">
            <w:t>……………</w:t>
          </w:r>
          <w:r w:rsidR="00C646DC">
            <w:t>…….</w:t>
          </w:r>
          <w:r w:rsidR="0043431D" w:rsidRPr="0043431D">
            <w:t>………………………………………………………………….</w:t>
          </w:r>
        </w:sdtContent>
      </w:sdt>
    </w:p>
    <w:p w14:paraId="15FDDFAE" w14:textId="44365D6E" w:rsidR="0043431D" w:rsidRPr="001F48C9" w:rsidRDefault="0043431D" w:rsidP="001F48C9">
      <w:pPr>
        <w:spacing w:before="0" w:after="0" w:line="240" w:lineRule="auto"/>
        <w:ind w:left="3799" w:firstLine="357"/>
      </w:pPr>
      <w:r w:rsidRPr="001F48C9">
        <w:t>(stanowisko służbowe, nazwa jednostki organizacyjnej)</w:t>
      </w:r>
    </w:p>
    <w:p w14:paraId="477AE3E9" w14:textId="48677668" w:rsidR="0043431D" w:rsidRPr="0043431D" w:rsidRDefault="001F48C9" w:rsidP="0043431D">
      <w:r>
        <w:t>l</w:t>
      </w:r>
      <w:r w:rsidR="0043431D" w:rsidRPr="0043431D">
        <w:t>egitymującego</w:t>
      </w:r>
      <w:r>
        <w:t>/legitymującą</w:t>
      </w:r>
      <w:r w:rsidR="0043431D" w:rsidRPr="0043431D">
        <w:t xml:space="preserve"> się dowodem osobistym serii </w:t>
      </w:r>
      <w:sdt>
        <w:sdtPr>
          <w:alias w:val="Seria dowodu osobistego Pracownika"/>
          <w:tag w:val="Seria dowodu osobistego Pracownika"/>
          <w:id w:val="-925026100"/>
          <w:lock w:val="sdtLocked"/>
          <w:placeholder>
            <w:docPart w:val="DefaultPlaceholder_-1854013440"/>
          </w:placeholder>
        </w:sdtPr>
        <w:sdtEndPr/>
        <w:sdtContent>
          <w:r w:rsidR="0043431D" w:rsidRPr="0043431D">
            <w:t>……</w:t>
          </w:r>
          <w:r w:rsidR="001A3141">
            <w:t>…..</w:t>
          </w:r>
          <w:r w:rsidR="0043431D" w:rsidRPr="0043431D">
            <w:t>……….</w:t>
          </w:r>
        </w:sdtContent>
      </w:sdt>
      <w:r w:rsidR="0043431D" w:rsidRPr="0043431D">
        <w:t xml:space="preserve"> nr </w:t>
      </w:r>
      <w:sdt>
        <w:sdtPr>
          <w:alias w:val="Numer dowodu osobistego Pracownika"/>
          <w:tag w:val="Numer dowodu osobistego Pracownika"/>
          <w:id w:val="1441646590"/>
          <w:lock w:val="sdtLocked"/>
          <w:placeholder>
            <w:docPart w:val="DefaultPlaceholder_-1854013440"/>
          </w:placeholder>
          <w15:color w:val="000000"/>
        </w:sdtPr>
        <w:sdtEndPr/>
        <w:sdtContent>
          <w:r w:rsidR="0043431D" w:rsidRPr="0043431D">
            <w:t>………………</w:t>
          </w:r>
          <w:r w:rsidR="002D44CC">
            <w:t>..</w:t>
          </w:r>
          <w:r w:rsidR="0043431D" w:rsidRPr="0043431D">
            <w:t>………</w:t>
          </w:r>
        </w:sdtContent>
      </w:sdt>
      <w:r w:rsidR="0043431D" w:rsidRPr="0043431D">
        <w:t xml:space="preserve"> </w:t>
      </w:r>
    </w:p>
    <w:p w14:paraId="50864958" w14:textId="1ACD8169" w:rsidR="0043431D" w:rsidRPr="0043431D" w:rsidRDefault="0043431D" w:rsidP="0043431D">
      <w:r w:rsidRPr="0043431D">
        <w:t xml:space="preserve">wydanym przez </w:t>
      </w:r>
      <w:sdt>
        <w:sdtPr>
          <w:alias w:val="Nazwa organu, który wydał dowód osobisty Pracownika"/>
          <w:tag w:val="Nazwa organu, który wydał dowód osobisty Pracownika"/>
          <w:id w:val="-1311479954"/>
          <w:lock w:val="sdtLocked"/>
          <w:placeholder>
            <w:docPart w:val="DefaultPlaceholder_-1854013440"/>
          </w:placeholder>
          <w15:color w:val="000000"/>
        </w:sdtPr>
        <w:sdtEndPr/>
        <w:sdtContent>
          <w:r w:rsidRPr="0043431D">
            <w:t>……………………………………………………………………</w:t>
          </w:r>
          <w:r w:rsidR="002D44CC">
            <w:t>…..</w:t>
          </w:r>
          <w:r w:rsidRPr="0043431D">
            <w:t>……….</w:t>
          </w:r>
        </w:sdtContent>
      </w:sdt>
    </w:p>
    <w:p w14:paraId="4AB89DCB" w14:textId="4C14CED8" w:rsidR="0043431D" w:rsidRPr="0043431D" w:rsidRDefault="0043431D" w:rsidP="0043431D">
      <w:r w:rsidRPr="0043431D">
        <w:t xml:space="preserve">oraz prawem jazdy kat. </w:t>
      </w:r>
      <w:sdt>
        <w:sdtPr>
          <w:alias w:val="Kategoria prawa jazdy pracownika"/>
          <w:tag w:val="Kategoria prawa jazdy pracownika"/>
          <w:id w:val="-753742744"/>
          <w:lock w:val="sdtLocked"/>
          <w:placeholder>
            <w:docPart w:val="DefaultPlaceholder_-1854013440"/>
          </w:placeholder>
          <w15:color w:val="000000"/>
        </w:sdtPr>
        <w:sdtEndPr/>
        <w:sdtContent>
          <w:r w:rsidRPr="0043431D">
            <w:t>…………………………</w:t>
          </w:r>
        </w:sdtContent>
      </w:sdt>
      <w:r w:rsidRPr="0043431D">
        <w:t xml:space="preserve"> nr </w:t>
      </w:r>
      <w:sdt>
        <w:sdtPr>
          <w:alias w:val="Numer prawa jazdy pracownika"/>
          <w:tag w:val="Numer prawa jazdy pracownika"/>
          <w:id w:val="-1432357637"/>
          <w:lock w:val="sdtLocked"/>
          <w:placeholder>
            <w:docPart w:val="DefaultPlaceholder_-1854013440"/>
          </w:placeholder>
          <w15:color w:val="000000"/>
        </w:sdtPr>
        <w:sdtEndPr/>
        <w:sdtContent>
          <w:r w:rsidRPr="0043431D">
            <w:t>………………………………………</w:t>
          </w:r>
        </w:sdtContent>
      </w:sdt>
    </w:p>
    <w:p w14:paraId="278A5302" w14:textId="2AC2ED6E" w:rsidR="0043431D" w:rsidRPr="0043431D" w:rsidRDefault="0043431D" w:rsidP="0043431D">
      <w:r>
        <w:t xml:space="preserve">do prowadzenia samochodu służbowego marki </w:t>
      </w:r>
      <w:sdt>
        <w:sdtPr>
          <w:alias w:val="Marka samochodu służbowego"/>
          <w:tag w:val="Marka samochodu służbowego"/>
          <w:id w:val="641088915"/>
          <w:lock w:val="sdtLocked"/>
          <w:placeholder>
            <w:docPart w:val="DefaultPlaceholder_-1854013440"/>
          </w:placeholder>
          <w15:color w:val="000000"/>
          <w:text/>
        </w:sdtPr>
        <w:sdtEndPr/>
        <w:sdtContent>
          <w:r>
            <w:t>……………………………………………</w:t>
          </w:r>
        </w:sdtContent>
      </w:sdt>
    </w:p>
    <w:p w14:paraId="7334FD16" w14:textId="430BA914" w:rsidR="750F4DE7" w:rsidRDefault="750F4DE7">
      <w:r>
        <w:t xml:space="preserve">nr nadwozia (podwozia) </w:t>
      </w:r>
      <w:sdt>
        <w:sdtPr>
          <w:alias w:val="Numer nadwozia (podwozia) samochodu służbowego"/>
          <w:tag w:val="Numer nadwozia (podwozia) samochodu służbowego"/>
          <w:id w:val="1656962389"/>
          <w:lock w:val="sdtLocked"/>
          <w:placeholder>
            <w:docPart w:val="DefaultPlaceholder_-1854013440"/>
          </w:placeholder>
          <w15:color w:val="000000"/>
        </w:sdtPr>
        <w:sdtEndPr/>
        <w:sdtContent>
          <w:r>
            <w:t>........................................</w:t>
          </w:r>
        </w:sdtContent>
      </w:sdt>
    </w:p>
    <w:p w14:paraId="009F3A8A" w14:textId="610EA0C3" w:rsidR="0043431D" w:rsidRPr="0043431D" w:rsidRDefault="0043431D" w:rsidP="0043431D">
      <w:r w:rsidRPr="0043431D">
        <w:t xml:space="preserve">o numerze rejestracyjnym </w:t>
      </w:r>
      <w:sdt>
        <w:sdtPr>
          <w:alias w:val="Numer rejestracyjny samochodu służbowego"/>
          <w:tag w:val="Numer rejestracyjny samochodu służbowego"/>
          <w:id w:val="309605775"/>
          <w:lock w:val="sdtLocked"/>
          <w:placeholder>
            <w:docPart w:val="DefaultPlaceholder_-1854013440"/>
          </w:placeholder>
          <w15:color w:val="000000"/>
        </w:sdtPr>
        <w:sdtEndPr/>
        <w:sdtContent>
          <w:r w:rsidRPr="0043431D">
            <w:t>……………………………………….</w:t>
          </w:r>
        </w:sdtContent>
      </w:sdt>
    </w:p>
    <w:p w14:paraId="500285DB" w14:textId="6D1E2DC1" w:rsidR="00C646DC" w:rsidRDefault="00C646DC" w:rsidP="00C646DC">
      <w:pPr>
        <w:spacing w:before="0" w:after="0"/>
        <w:contextualSpacing/>
      </w:pPr>
      <w:r w:rsidRPr="00C646DC">
        <w:t xml:space="preserve">Niniejsze upoważnienie ważne jest od dnia </w:t>
      </w:r>
      <w:sdt>
        <w:sdtPr>
          <w:alias w:val="Data od której ważne jest upoważnienie"/>
          <w:tag w:val="Data od której ważne jest upoważnienie"/>
          <w:id w:val="-1490248080"/>
          <w:lock w:val="sdtLocked"/>
          <w:placeholder>
            <w:docPart w:val="DefaultPlaceholder_-1854013440"/>
          </w:placeholder>
          <w15:color w:val="000000"/>
        </w:sdtPr>
        <w:sdtEndPr/>
        <w:sdtContent>
          <w:r w:rsidRPr="00C646DC">
            <w:t>..................................</w:t>
          </w:r>
        </w:sdtContent>
      </w:sdt>
      <w:r w:rsidRPr="00C646DC">
        <w:t xml:space="preserve"> do dnia</w:t>
      </w:r>
      <w:sdt>
        <w:sdtPr>
          <w:alias w:val="Data do, której ważne jest upoważnienie"/>
          <w:tag w:val="Data do, której ważne jest upoważnienie"/>
          <w:id w:val="1939632032"/>
          <w:lock w:val="sdtLocked"/>
          <w:placeholder>
            <w:docPart w:val="DefaultPlaceholder_-1854013440"/>
          </w:placeholder>
          <w15:color w:val="000000"/>
        </w:sdtPr>
        <w:sdtEndPr/>
        <w:sdtContent>
          <w:r w:rsidRPr="00C646DC">
            <w:t>..................................</w:t>
          </w:r>
        </w:sdtContent>
      </w:sdt>
    </w:p>
    <w:p w14:paraId="128CE8E2" w14:textId="1BF5F446" w:rsidR="00950722" w:rsidRPr="001F48C9" w:rsidRDefault="00C646DC" w:rsidP="00950722">
      <w:pPr>
        <w:spacing w:before="0" w:after="0" w:line="720" w:lineRule="auto"/>
        <w:ind w:left="3570" w:firstLine="357"/>
        <w:contextualSpacing/>
        <w:rPr>
          <w:sz w:val="28"/>
        </w:rPr>
      </w:pPr>
      <w:r w:rsidRPr="001F48C9">
        <w:rPr>
          <w:szCs w:val="24"/>
        </w:rPr>
        <w:t>(data zgodna z terminem ważności okresowych badań lekarskich</w:t>
      </w:r>
      <w:r w:rsidRPr="001F48C9">
        <w:rPr>
          <w:sz w:val="22"/>
          <w:szCs w:val="20"/>
        </w:rPr>
        <w:t>)</w:t>
      </w:r>
    </w:p>
    <w:bookmarkStart w:id="0" w:name="_Hlk193376761"/>
    <w:p w14:paraId="26EF7EDB" w14:textId="4CA48DB6" w:rsidR="00C646DC" w:rsidRDefault="00E572D6" w:rsidP="001F48C9">
      <w:pPr>
        <w:pStyle w:val="Podpis"/>
      </w:pPr>
      <w:sdt>
        <w:sdtPr>
          <w:alias w:val="Podpis Pracodawcy"/>
          <w:tag w:val="Podpis Pracodawcy"/>
          <w:id w:val="-1078289932"/>
          <w:lock w:val="sdtLocked"/>
          <w:placeholder>
            <w:docPart w:val="DefaultPlaceholder_-1854013440"/>
          </w:placeholder>
        </w:sdtPr>
        <w:sdtEndPr/>
        <w:sdtContent>
          <w:r w:rsidR="00C646DC">
            <w:t>………………………………</w:t>
          </w:r>
          <w:r w:rsidR="001A3141">
            <w:t>…</w:t>
          </w:r>
          <w:r w:rsidR="00C646DC">
            <w:t>………</w:t>
          </w:r>
          <w:bookmarkEnd w:id="0"/>
        </w:sdtContent>
      </w:sdt>
      <w:r w:rsidR="007A6CA2">
        <w:br/>
      </w:r>
      <w:r w:rsidR="00C646DC">
        <w:t>(Podpis</w:t>
      </w:r>
      <w:r w:rsidR="001A3141">
        <w:t xml:space="preserve"> Pracodawcy</w:t>
      </w:r>
      <w:r w:rsidR="00C646DC">
        <w:t xml:space="preserve">) </w:t>
      </w:r>
    </w:p>
    <w:p w14:paraId="05FF0E7F" w14:textId="3B3910FA" w:rsidR="00E9157F" w:rsidRPr="0038444B" w:rsidRDefault="00C646DC" w:rsidP="0038444B">
      <w:pPr>
        <w:pStyle w:val="Akapitzlist"/>
        <w:numPr>
          <w:ilvl w:val="0"/>
          <w:numId w:val="1"/>
        </w:numPr>
        <w:spacing w:line="276" w:lineRule="auto"/>
        <w:rPr>
          <w:szCs w:val="24"/>
        </w:rPr>
      </w:pPr>
      <w:r w:rsidRPr="0038444B">
        <w:rPr>
          <w:szCs w:val="24"/>
        </w:rPr>
        <w:t xml:space="preserve">Przyjmując samochód </w:t>
      </w:r>
      <w:r w:rsidR="001A3141" w:rsidRPr="0038444B">
        <w:rPr>
          <w:szCs w:val="24"/>
        </w:rPr>
        <w:t xml:space="preserve">służbowy </w:t>
      </w:r>
      <w:r w:rsidRPr="0038444B">
        <w:rPr>
          <w:szCs w:val="24"/>
        </w:rPr>
        <w:t xml:space="preserve">do użytkowania oświadczam, że zapoznałem/-am się i zobowiązuję się do przestrzegania zasad określonych w </w:t>
      </w:r>
      <w:r w:rsidR="00950722" w:rsidRPr="0038444B">
        <w:rPr>
          <w:szCs w:val="24"/>
        </w:rPr>
        <w:t>Z</w:t>
      </w:r>
      <w:r w:rsidRPr="0038444B">
        <w:rPr>
          <w:szCs w:val="24"/>
        </w:rPr>
        <w:t xml:space="preserve">arządzeniu nr </w:t>
      </w:r>
      <w:r w:rsidR="00762223">
        <w:rPr>
          <w:szCs w:val="24"/>
        </w:rPr>
        <w:t>11</w:t>
      </w:r>
      <w:r w:rsidR="002D44CC" w:rsidRPr="0038444B">
        <w:rPr>
          <w:szCs w:val="24"/>
        </w:rPr>
        <w:t>/2025</w:t>
      </w:r>
      <w:r w:rsidRPr="0038444B">
        <w:rPr>
          <w:szCs w:val="24"/>
        </w:rPr>
        <w:t xml:space="preserve"> Rektora AST w Krakowie</w:t>
      </w:r>
      <w:r w:rsidR="00950722" w:rsidRPr="0038444B">
        <w:rPr>
          <w:szCs w:val="24"/>
        </w:rPr>
        <w:t xml:space="preserve"> </w:t>
      </w:r>
      <w:r w:rsidRPr="0038444B">
        <w:rPr>
          <w:szCs w:val="24"/>
        </w:rPr>
        <w:t xml:space="preserve">z dnia </w:t>
      </w:r>
      <w:r w:rsidR="007A4876">
        <w:rPr>
          <w:szCs w:val="24"/>
        </w:rPr>
        <w:t>2</w:t>
      </w:r>
      <w:r w:rsidR="00762223">
        <w:rPr>
          <w:szCs w:val="24"/>
        </w:rPr>
        <w:t>6</w:t>
      </w:r>
      <w:r w:rsidR="00EC68A2">
        <w:rPr>
          <w:szCs w:val="24"/>
        </w:rPr>
        <w:t> </w:t>
      </w:r>
      <w:r w:rsidR="007A4876">
        <w:rPr>
          <w:szCs w:val="24"/>
        </w:rPr>
        <w:t xml:space="preserve">lutego </w:t>
      </w:r>
      <w:r w:rsidR="002D44CC" w:rsidRPr="0038444B">
        <w:rPr>
          <w:szCs w:val="24"/>
        </w:rPr>
        <w:t xml:space="preserve">2025 r. </w:t>
      </w:r>
      <w:r w:rsidRPr="0038444B">
        <w:rPr>
          <w:szCs w:val="24"/>
        </w:rPr>
        <w:t>w</w:t>
      </w:r>
      <w:r w:rsidR="0038444B" w:rsidRPr="0038444B">
        <w:rPr>
          <w:szCs w:val="24"/>
        </w:rPr>
        <w:t> </w:t>
      </w:r>
      <w:r w:rsidRPr="0038444B">
        <w:rPr>
          <w:szCs w:val="24"/>
        </w:rPr>
        <w:t xml:space="preserve">sprawie zasad </w:t>
      </w:r>
      <w:r w:rsidR="00950722" w:rsidRPr="0038444B">
        <w:rPr>
          <w:szCs w:val="24"/>
        </w:rPr>
        <w:t>korzystania z</w:t>
      </w:r>
      <w:r w:rsidRPr="0038444B">
        <w:rPr>
          <w:szCs w:val="24"/>
        </w:rPr>
        <w:t xml:space="preserve"> samochodów służbowych w Akademii Sztuk Teatralnych </w:t>
      </w:r>
      <w:r w:rsidR="00950722" w:rsidRPr="0038444B">
        <w:rPr>
          <w:szCs w:val="24"/>
        </w:rPr>
        <w:t>i</w:t>
      </w:r>
      <w:r w:rsidRPr="0038444B">
        <w:rPr>
          <w:szCs w:val="24"/>
        </w:rPr>
        <w:t>m. Stanisława Wyspiańskiego w Krakowie.</w:t>
      </w:r>
    </w:p>
    <w:p w14:paraId="631A182C" w14:textId="5F78285A" w:rsidR="001A3141" w:rsidRPr="0038444B" w:rsidRDefault="0BA89B57" w:rsidP="0038444B">
      <w:pPr>
        <w:pStyle w:val="Akapitzlist"/>
        <w:numPr>
          <w:ilvl w:val="0"/>
          <w:numId w:val="1"/>
        </w:numPr>
        <w:spacing w:line="276" w:lineRule="auto"/>
        <w:rPr>
          <w:szCs w:val="24"/>
        </w:rPr>
      </w:pPr>
      <w:r w:rsidRPr="0038444B">
        <w:rPr>
          <w:szCs w:val="24"/>
        </w:rPr>
        <w:t>Oświadczam, że uprawnieni</w:t>
      </w:r>
      <w:r w:rsidR="001A3141" w:rsidRPr="0038444B">
        <w:rPr>
          <w:szCs w:val="24"/>
        </w:rPr>
        <w:t>a do kierowania pojazdami</w:t>
      </w:r>
      <w:r w:rsidRPr="0038444B">
        <w:rPr>
          <w:szCs w:val="24"/>
        </w:rPr>
        <w:t xml:space="preserve"> nie został</w:t>
      </w:r>
      <w:r w:rsidR="006D76AD" w:rsidRPr="0038444B">
        <w:rPr>
          <w:szCs w:val="24"/>
        </w:rPr>
        <w:t>y</w:t>
      </w:r>
      <w:r w:rsidRPr="0038444B">
        <w:rPr>
          <w:szCs w:val="24"/>
        </w:rPr>
        <w:t xml:space="preserve"> mi cofnięte, a prawo jazdy nie zostało zatrzymane.</w:t>
      </w:r>
    </w:p>
    <w:p w14:paraId="6E889011" w14:textId="4088A74E" w:rsidR="001A3141" w:rsidRPr="0038444B" w:rsidRDefault="0BA89B57" w:rsidP="0038444B">
      <w:pPr>
        <w:pStyle w:val="Akapitzlist"/>
        <w:numPr>
          <w:ilvl w:val="0"/>
          <w:numId w:val="1"/>
        </w:numPr>
        <w:spacing w:line="276" w:lineRule="auto"/>
        <w:rPr>
          <w:szCs w:val="24"/>
        </w:rPr>
      </w:pPr>
      <w:r w:rsidRPr="0038444B">
        <w:rPr>
          <w:szCs w:val="24"/>
        </w:rPr>
        <w:t>Oświadczam, że zapoznałem/-am się z treścią ogólnych warunków ubezpieczenia pojazdu z t</w:t>
      </w:r>
      <w:r w:rsidR="65C5251E" w:rsidRPr="0038444B">
        <w:rPr>
          <w:szCs w:val="24"/>
        </w:rPr>
        <w:t>ytu</w:t>
      </w:r>
      <w:r w:rsidRPr="0038444B">
        <w:rPr>
          <w:szCs w:val="24"/>
        </w:rPr>
        <w:t>łu odpowiedzialności (</w:t>
      </w:r>
      <w:r w:rsidR="00B11BB0" w:rsidRPr="0038444B">
        <w:rPr>
          <w:szCs w:val="24"/>
        </w:rPr>
        <w:t>OC</w:t>
      </w:r>
      <w:r w:rsidRPr="0038444B">
        <w:rPr>
          <w:szCs w:val="24"/>
        </w:rPr>
        <w:t xml:space="preserve">), auto casco (AC), następstw nieszczęśliwych wypadków (NNW) i </w:t>
      </w:r>
      <w:r w:rsidRPr="00EC68A2">
        <w:rPr>
          <w:szCs w:val="24"/>
          <w:lang w:val="en-GB"/>
        </w:rPr>
        <w:t>assistance</w:t>
      </w:r>
      <w:r w:rsidRPr="0038444B">
        <w:rPr>
          <w:szCs w:val="24"/>
        </w:rPr>
        <w:t xml:space="preserve"> (ASS)</w:t>
      </w:r>
      <w:r w:rsidR="006D76AD" w:rsidRPr="0038444B">
        <w:rPr>
          <w:szCs w:val="24"/>
        </w:rPr>
        <w:t>.</w:t>
      </w:r>
    </w:p>
    <w:p w14:paraId="252019ED" w14:textId="3DDECC34" w:rsidR="00714698" w:rsidRDefault="00E572D6" w:rsidP="007A6CA2">
      <w:pPr>
        <w:spacing w:before="0" w:after="0" w:line="240" w:lineRule="auto"/>
        <w:ind w:left="6426"/>
      </w:pPr>
      <w:sdt>
        <w:sdtPr>
          <w:rPr>
            <w:rStyle w:val="PodpisZnak"/>
          </w:rPr>
          <w:alias w:val="Podpis Pracownika"/>
          <w:tag w:val="Podpis Pracownika"/>
          <w:id w:val="1318684656"/>
          <w:lock w:val="sdtLocked"/>
          <w:placeholder>
            <w:docPart w:val="DefaultPlaceholder_-1854013440"/>
          </w:placeholder>
          <w15:color w:val="000000"/>
        </w:sdtPr>
        <w:sdtEndPr>
          <w:rPr>
            <w:rStyle w:val="PodpisZnak"/>
          </w:rPr>
        </w:sdtEndPr>
        <w:sdtContent>
          <w:r w:rsidR="006013E6" w:rsidRPr="001F48C9">
            <w:rPr>
              <w:rStyle w:val="PodpisZnak"/>
            </w:rPr>
            <w:t>…………………………………………</w:t>
          </w:r>
        </w:sdtContent>
      </w:sdt>
      <w:r w:rsidR="007A6CA2">
        <w:br/>
      </w:r>
      <w:r w:rsidR="00C646DC">
        <w:t>(</w:t>
      </w:r>
      <w:r w:rsidR="006013E6">
        <w:t>P</w:t>
      </w:r>
      <w:r w:rsidR="00C646DC">
        <w:t xml:space="preserve">odpis </w:t>
      </w:r>
      <w:r w:rsidR="00441BA8">
        <w:t>P</w:t>
      </w:r>
      <w:r w:rsidR="00C646DC">
        <w:t xml:space="preserve">racownika) </w:t>
      </w:r>
    </w:p>
    <w:p w14:paraId="5984F087" w14:textId="6102DB70" w:rsidR="00F26B0B" w:rsidRPr="001A3141" w:rsidRDefault="00F26B0B" w:rsidP="00714698">
      <w:pPr>
        <w:spacing w:before="0" w:after="0" w:line="240" w:lineRule="auto"/>
      </w:pPr>
      <w:r w:rsidRPr="001A3141">
        <w:rPr>
          <w:sz w:val="22"/>
        </w:rPr>
        <w:t>Otrzymują:</w:t>
      </w:r>
      <w:r w:rsidR="001A3141">
        <w:rPr>
          <w:sz w:val="22"/>
        </w:rPr>
        <w:br/>
      </w:r>
      <w:r w:rsidR="00441BA8">
        <w:rPr>
          <w:sz w:val="22"/>
        </w:rPr>
        <w:t xml:space="preserve">1) </w:t>
      </w:r>
      <w:r w:rsidR="001A3141" w:rsidRPr="001A3141">
        <w:rPr>
          <w:sz w:val="22"/>
        </w:rPr>
        <w:t>u</w:t>
      </w:r>
      <w:r w:rsidRPr="001A3141">
        <w:rPr>
          <w:sz w:val="22"/>
        </w:rPr>
        <w:t>poważniony pracownik</w:t>
      </w:r>
      <w:r w:rsidR="001A3141" w:rsidRPr="001A3141">
        <w:rPr>
          <w:sz w:val="22"/>
        </w:rPr>
        <w:t>,</w:t>
      </w:r>
      <w:r w:rsidR="00441BA8">
        <w:rPr>
          <w:sz w:val="22"/>
        </w:rPr>
        <w:br/>
        <w:t xml:space="preserve">2) </w:t>
      </w:r>
      <w:r w:rsidRPr="00441BA8">
        <w:rPr>
          <w:sz w:val="22"/>
        </w:rPr>
        <w:t>a/a</w:t>
      </w:r>
    </w:p>
    <w:sectPr w:rsidR="00F26B0B" w:rsidRPr="001A3141" w:rsidSect="00441B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90" w:right="900" w:bottom="450" w:left="1021" w:header="138" w:footer="416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847CDB" w14:textId="77777777" w:rsidR="00E572D6" w:rsidRDefault="00E572D6" w:rsidP="00154441">
      <w:pPr>
        <w:spacing w:after="0" w:line="240" w:lineRule="auto"/>
      </w:pPr>
      <w:r>
        <w:separator/>
      </w:r>
    </w:p>
  </w:endnote>
  <w:endnote w:type="continuationSeparator" w:id="0">
    <w:p w14:paraId="03F0FB59" w14:textId="77777777" w:rsidR="00E572D6" w:rsidRDefault="00E572D6" w:rsidP="00154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00DD64" w14:textId="77777777" w:rsidR="00D01897" w:rsidRDefault="00D018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53993000"/>
      <w:docPartObj>
        <w:docPartGallery w:val="Page Numbers (Bottom of Page)"/>
        <w:docPartUnique/>
      </w:docPartObj>
    </w:sdtPr>
    <w:sdtEndPr/>
    <w:sdtContent>
      <w:p w14:paraId="761652F1" w14:textId="77777777" w:rsidR="00154441" w:rsidRDefault="001544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30926488"/>
      <w:docPartObj>
        <w:docPartGallery w:val="Page Numbers (Bottom of Page)"/>
        <w:docPartUnique/>
      </w:docPartObj>
    </w:sdtPr>
    <w:sdtEndPr>
      <w:rPr>
        <w:sz w:val="22"/>
      </w:rPr>
    </w:sdtEndPr>
    <w:sdtContent>
      <w:p w14:paraId="359CE261" w14:textId="2FAD3C6F" w:rsidR="001B35D7" w:rsidRPr="002D44CC" w:rsidRDefault="00B36115" w:rsidP="00714698">
        <w:pPr>
          <w:pStyle w:val="Stopka"/>
          <w:jc w:val="center"/>
          <w:rPr>
            <w:sz w:val="22"/>
          </w:rPr>
        </w:pPr>
        <w:r w:rsidRPr="002D44CC">
          <w:rPr>
            <w:sz w:val="22"/>
          </w:rPr>
          <w:fldChar w:fldCharType="begin"/>
        </w:r>
        <w:r w:rsidRPr="002D44CC">
          <w:rPr>
            <w:sz w:val="22"/>
          </w:rPr>
          <w:instrText>PAGE   \* MERGEFORMAT</w:instrText>
        </w:r>
        <w:r w:rsidRPr="002D44CC">
          <w:rPr>
            <w:sz w:val="22"/>
          </w:rPr>
          <w:fldChar w:fldCharType="separate"/>
        </w:r>
        <w:r w:rsidRPr="002D44CC">
          <w:rPr>
            <w:sz w:val="22"/>
          </w:rPr>
          <w:t>2</w:t>
        </w:r>
        <w:r w:rsidRPr="002D44CC">
          <w:rPr>
            <w:sz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9082D7" w14:textId="77777777" w:rsidR="00E572D6" w:rsidRDefault="00E572D6" w:rsidP="00154441">
      <w:pPr>
        <w:spacing w:after="0" w:line="240" w:lineRule="auto"/>
      </w:pPr>
      <w:r>
        <w:separator/>
      </w:r>
    </w:p>
  </w:footnote>
  <w:footnote w:type="continuationSeparator" w:id="0">
    <w:p w14:paraId="527D3271" w14:textId="77777777" w:rsidR="00E572D6" w:rsidRDefault="00E572D6" w:rsidP="001544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1DCDF4" w14:textId="77777777" w:rsidR="00D01897" w:rsidRDefault="00D018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B7D35" w14:textId="77777777" w:rsidR="00D01897" w:rsidRDefault="00D018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9C88AD" w14:textId="54465C22" w:rsidR="008B70F8" w:rsidRPr="00762223" w:rsidRDefault="066AE750" w:rsidP="001A3141">
    <w:pPr>
      <w:pStyle w:val="Nagwek"/>
      <w:rPr>
        <w:iCs/>
        <w:sz w:val="22"/>
        <w:szCs w:val="22"/>
      </w:rPr>
    </w:pPr>
    <w:bookmarkStart w:id="1" w:name="_GoBack"/>
    <w:r w:rsidRPr="00762223">
      <w:rPr>
        <w:iCs/>
        <w:sz w:val="22"/>
        <w:szCs w:val="22"/>
      </w:rPr>
      <w:t xml:space="preserve">Załącznik nr 1 do </w:t>
    </w:r>
    <w:r w:rsidR="002D44CC" w:rsidRPr="00762223">
      <w:rPr>
        <w:iCs/>
        <w:sz w:val="22"/>
        <w:szCs w:val="22"/>
      </w:rPr>
      <w:t>R</w:t>
    </w:r>
    <w:r w:rsidRPr="00762223">
      <w:rPr>
        <w:iCs/>
        <w:sz w:val="22"/>
        <w:szCs w:val="22"/>
      </w:rPr>
      <w:t xml:space="preserve">egulaminu korzystania z </w:t>
    </w:r>
    <w:r w:rsidR="002D44CC" w:rsidRPr="00762223">
      <w:rPr>
        <w:iCs/>
        <w:sz w:val="22"/>
        <w:szCs w:val="22"/>
      </w:rPr>
      <w:t>S</w:t>
    </w:r>
    <w:r w:rsidRPr="00762223">
      <w:rPr>
        <w:iCs/>
        <w:sz w:val="22"/>
        <w:szCs w:val="22"/>
      </w:rPr>
      <w:t>amochodów służbowych</w:t>
    </w:r>
    <w:r w:rsidR="001A3141" w:rsidRPr="00762223">
      <w:rPr>
        <w:iCs/>
        <w:sz w:val="22"/>
        <w:szCs w:val="22"/>
      </w:rPr>
      <w:t xml:space="preserve"> w AST</w:t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>
      <w:start w:val="1"/>
      <w:numFmt w:val="decimal"/>
      <w:lvlText w:val="%2."/>
      <w:lvlJc w:val="left"/>
      <w:pPr>
        <w:tabs>
          <w:tab w:val="num" w:pos="283"/>
        </w:tabs>
        <w:ind w:left="283" w:hanging="360"/>
      </w:pPr>
    </w:lvl>
    <w:lvl w:ilvl="2">
      <w:start w:val="1"/>
      <w:numFmt w:val="bullet"/>
      <w:lvlText w:val=""/>
      <w:lvlJc w:val="left"/>
      <w:pPr>
        <w:tabs>
          <w:tab w:val="num" w:pos="2263"/>
        </w:tabs>
        <w:ind w:left="2263" w:hanging="36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9"/>
    <w:multiLevelType w:val="multilevel"/>
    <w:tmpl w:val="0C24FF36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41D6906"/>
    <w:multiLevelType w:val="multilevel"/>
    <w:tmpl w:val="A7AE48B4"/>
    <w:lvl w:ilvl="0">
      <w:start w:val="1"/>
      <w:numFmt w:val="decimal"/>
      <w:lvlText w:val="%1)"/>
      <w:lvlJc w:val="right"/>
      <w:pPr>
        <w:ind w:left="181" w:hanging="181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)"/>
      <w:lvlJc w:val="right"/>
      <w:pPr>
        <w:ind w:left="363" w:hanging="182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6"/>
      <w:numFmt w:val="ordinal"/>
      <w:lvlText w:val="%3"/>
      <w:lvlJc w:val="right"/>
      <w:pPr>
        <w:ind w:left="544" w:hanging="181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lowerLetter"/>
      <w:lvlText w:val="%4)"/>
      <w:lvlJc w:val="right"/>
      <w:pPr>
        <w:ind w:left="726" w:hanging="182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lowerLetter"/>
      <w:lvlText w:val="(%5)"/>
      <w:lvlJc w:val="left"/>
      <w:pPr>
        <w:ind w:left="181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81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81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81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81" w:firstLine="0"/>
      </w:pPr>
      <w:rPr>
        <w:rFonts w:hint="default"/>
      </w:rPr>
    </w:lvl>
  </w:abstractNum>
  <w:abstractNum w:abstractNumId="5" w15:restartNumberingAfterBreak="0">
    <w:nsid w:val="11231CF3"/>
    <w:multiLevelType w:val="hybridMultilevel"/>
    <w:tmpl w:val="811453F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371A69"/>
    <w:multiLevelType w:val="hybridMultilevel"/>
    <w:tmpl w:val="74987A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7936A0"/>
    <w:multiLevelType w:val="multilevel"/>
    <w:tmpl w:val="D876C86E"/>
    <w:lvl w:ilvl="0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>
      <w:start w:val="2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7"/>
      <w:numFmt w:val="decimal"/>
      <w:lvlText w:val="%3.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right"/>
      <w:pPr>
        <w:ind w:left="567" w:hanging="142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1AE911B3"/>
    <w:multiLevelType w:val="hybridMultilevel"/>
    <w:tmpl w:val="6FDCD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6A1F5A"/>
    <w:multiLevelType w:val="hybridMultilevel"/>
    <w:tmpl w:val="C74C4A8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2586B"/>
    <w:multiLevelType w:val="multilevel"/>
    <w:tmpl w:val="728285F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decimal"/>
      <w:lvlText w:val="%8)"/>
      <w:lvlJc w:val="left"/>
      <w:pPr>
        <w:ind w:left="2880" w:hanging="360"/>
      </w:pPr>
      <w:rPr>
        <w:rFonts w:ascii="Calibri" w:eastAsia="Times New Roman" w:hAnsi="Calibri"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316A664A"/>
    <w:multiLevelType w:val="hybridMultilevel"/>
    <w:tmpl w:val="D66A5B3A"/>
    <w:lvl w:ilvl="0" w:tplc="04150011">
      <w:start w:val="1"/>
      <w:numFmt w:val="decimal"/>
      <w:lvlText w:val="%1)"/>
      <w:lvlJc w:val="left"/>
      <w:pPr>
        <w:ind w:left="357" w:hanging="357"/>
      </w:pPr>
      <w:rPr>
        <w:rFonts w:hint="default"/>
      </w:rPr>
    </w:lvl>
    <w:lvl w:ilvl="1" w:tplc="6FAEC71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D25EE9B8">
      <w:start w:val="1"/>
      <w:numFmt w:val="lowerLetter"/>
      <w:lvlText w:val="%4)"/>
      <w:lvlJc w:val="left"/>
      <w:pPr>
        <w:ind w:left="363" w:hanging="363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EB082E"/>
    <w:multiLevelType w:val="multilevel"/>
    <w:tmpl w:val="3FDC4F4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3B6E1E22"/>
    <w:multiLevelType w:val="multilevel"/>
    <w:tmpl w:val="927AB8FA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6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3D63C0BE"/>
    <w:multiLevelType w:val="hybridMultilevel"/>
    <w:tmpl w:val="2362C508"/>
    <w:lvl w:ilvl="0" w:tplc="42D8D292">
      <w:start w:val="1"/>
      <w:numFmt w:val="decimal"/>
      <w:lvlText w:val="%1."/>
      <w:lvlJc w:val="left"/>
      <w:pPr>
        <w:ind w:left="360" w:hanging="360"/>
      </w:pPr>
    </w:lvl>
    <w:lvl w:ilvl="1" w:tplc="E7AC6F9E">
      <w:start w:val="1"/>
      <w:numFmt w:val="lowerLetter"/>
      <w:lvlText w:val="%2."/>
      <w:lvlJc w:val="left"/>
      <w:pPr>
        <w:ind w:left="1080" w:hanging="360"/>
      </w:pPr>
    </w:lvl>
    <w:lvl w:ilvl="2" w:tplc="72FA74AE">
      <w:start w:val="1"/>
      <w:numFmt w:val="lowerRoman"/>
      <w:lvlText w:val="%3."/>
      <w:lvlJc w:val="right"/>
      <w:pPr>
        <w:ind w:left="1800" w:hanging="180"/>
      </w:pPr>
    </w:lvl>
    <w:lvl w:ilvl="3" w:tplc="BFB2A2F4">
      <w:start w:val="1"/>
      <w:numFmt w:val="decimal"/>
      <w:lvlText w:val="%4."/>
      <w:lvlJc w:val="left"/>
      <w:pPr>
        <w:ind w:left="2520" w:hanging="360"/>
      </w:pPr>
    </w:lvl>
    <w:lvl w:ilvl="4" w:tplc="F8A46EB4">
      <w:start w:val="1"/>
      <w:numFmt w:val="lowerLetter"/>
      <w:lvlText w:val="%5."/>
      <w:lvlJc w:val="left"/>
      <w:pPr>
        <w:ind w:left="3240" w:hanging="360"/>
      </w:pPr>
    </w:lvl>
    <w:lvl w:ilvl="5" w:tplc="86B2E5F0">
      <w:start w:val="1"/>
      <w:numFmt w:val="lowerRoman"/>
      <w:lvlText w:val="%6."/>
      <w:lvlJc w:val="right"/>
      <w:pPr>
        <w:ind w:left="3960" w:hanging="180"/>
      </w:pPr>
    </w:lvl>
    <w:lvl w:ilvl="6" w:tplc="C6DA48DE">
      <w:start w:val="1"/>
      <w:numFmt w:val="decimal"/>
      <w:lvlText w:val="%7."/>
      <w:lvlJc w:val="left"/>
      <w:pPr>
        <w:ind w:left="4680" w:hanging="360"/>
      </w:pPr>
    </w:lvl>
    <w:lvl w:ilvl="7" w:tplc="C1F8EC3A">
      <w:start w:val="1"/>
      <w:numFmt w:val="lowerLetter"/>
      <w:lvlText w:val="%8."/>
      <w:lvlJc w:val="left"/>
      <w:pPr>
        <w:ind w:left="5400" w:hanging="360"/>
      </w:pPr>
    </w:lvl>
    <w:lvl w:ilvl="8" w:tplc="0F8E304E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B41FA4"/>
    <w:multiLevelType w:val="multilevel"/>
    <w:tmpl w:val="55C82C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10A4D0D"/>
    <w:multiLevelType w:val="multilevel"/>
    <w:tmpl w:val="BA5601E4"/>
    <w:lvl w:ilvl="0">
      <w:start w:val="1"/>
      <w:numFmt w:val="decimal"/>
      <w:lvlText w:val="%1)"/>
      <w:lvlJc w:val="left"/>
      <w:pPr>
        <w:ind w:left="142" w:hanging="142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284" w:hanging="142"/>
      </w:pPr>
      <w:rPr>
        <w:rFonts w:hint="default"/>
      </w:rPr>
    </w:lvl>
    <w:lvl w:ilvl="2">
      <w:start w:val="6"/>
      <w:numFmt w:val="decimal"/>
      <w:lvlText w:val="%3."/>
      <w:lvlJc w:val="right"/>
      <w:pPr>
        <w:ind w:left="425" w:hanging="137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567" w:hanging="142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4236507C"/>
    <w:multiLevelType w:val="hybridMultilevel"/>
    <w:tmpl w:val="76B6A5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68B3F7"/>
    <w:multiLevelType w:val="hybridMultilevel"/>
    <w:tmpl w:val="827E9276"/>
    <w:lvl w:ilvl="0" w:tplc="33CEE97E">
      <w:start w:val="1"/>
      <w:numFmt w:val="decimal"/>
      <w:lvlText w:val="%1."/>
      <w:lvlJc w:val="left"/>
      <w:pPr>
        <w:ind w:left="720" w:hanging="360"/>
      </w:pPr>
    </w:lvl>
    <w:lvl w:ilvl="1" w:tplc="2FD439F4">
      <w:start w:val="1"/>
      <w:numFmt w:val="lowerLetter"/>
      <w:lvlText w:val="%2."/>
      <w:lvlJc w:val="left"/>
      <w:pPr>
        <w:ind w:left="1440" w:hanging="360"/>
      </w:pPr>
    </w:lvl>
    <w:lvl w:ilvl="2" w:tplc="9ED028A4">
      <w:start w:val="1"/>
      <w:numFmt w:val="lowerRoman"/>
      <w:lvlText w:val="%3."/>
      <w:lvlJc w:val="right"/>
      <w:pPr>
        <w:ind w:left="2160" w:hanging="180"/>
      </w:pPr>
    </w:lvl>
    <w:lvl w:ilvl="3" w:tplc="A3403DBC">
      <w:start w:val="1"/>
      <w:numFmt w:val="decimal"/>
      <w:lvlText w:val="%4."/>
      <w:lvlJc w:val="left"/>
      <w:pPr>
        <w:ind w:left="2880" w:hanging="360"/>
      </w:pPr>
    </w:lvl>
    <w:lvl w:ilvl="4" w:tplc="B7E0C318">
      <w:start w:val="1"/>
      <w:numFmt w:val="lowerLetter"/>
      <w:lvlText w:val="%5."/>
      <w:lvlJc w:val="left"/>
      <w:pPr>
        <w:ind w:left="3600" w:hanging="360"/>
      </w:pPr>
    </w:lvl>
    <w:lvl w:ilvl="5" w:tplc="2C506ABA">
      <w:start w:val="1"/>
      <w:numFmt w:val="lowerRoman"/>
      <w:lvlText w:val="%6."/>
      <w:lvlJc w:val="right"/>
      <w:pPr>
        <w:ind w:left="4320" w:hanging="180"/>
      </w:pPr>
    </w:lvl>
    <w:lvl w:ilvl="6" w:tplc="EF02D528">
      <w:start w:val="1"/>
      <w:numFmt w:val="decimal"/>
      <w:lvlText w:val="%7."/>
      <w:lvlJc w:val="left"/>
      <w:pPr>
        <w:ind w:left="5040" w:hanging="360"/>
      </w:pPr>
    </w:lvl>
    <w:lvl w:ilvl="7" w:tplc="068C8942">
      <w:start w:val="1"/>
      <w:numFmt w:val="lowerLetter"/>
      <w:lvlText w:val="%8."/>
      <w:lvlJc w:val="left"/>
      <w:pPr>
        <w:ind w:left="5760" w:hanging="360"/>
      </w:pPr>
    </w:lvl>
    <w:lvl w:ilvl="8" w:tplc="338ABBB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E46F6E"/>
    <w:multiLevelType w:val="hybridMultilevel"/>
    <w:tmpl w:val="4D7281F2"/>
    <w:lvl w:ilvl="0" w:tplc="1B6C847E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0221EA"/>
    <w:multiLevelType w:val="multilevel"/>
    <w:tmpl w:val="D9508A8A"/>
    <w:lvl w:ilvl="0">
      <w:start w:val="2"/>
      <w:numFmt w:val="decimal"/>
      <w:lvlText w:val="%1)"/>
      <w:lvlJc w:val="left"/>
      <w:pPr>
        <w:ind w:left="284" w:hanging="284"/>
      </w:pPr>
      <w:rPr>
        <w:rFonts w:hint="default"/>
      </w:rPr>
    </w:lvl>
    <w:lvl w:ilvl="1">
      <w:start w:val="2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7"/>
      <w:numFmt w:val="decimal"/>
      <w:lvlText w:val="%3."/>
      <w:lvlJc w:val="right"/>
      <w:pPr>
        <w:ind w:left="425" w:hanging="141"/>
      </w:pPr>
      <w:rPr>
        <w:rFonts w:hint="default"/>
      </w:rPr>
    </w:lvl>
    <w:lvl w:ilvl="3">
      <w:start w:val="1"/>
      <w:numFmt w:val="lowerLetter"/>
      <w:lvlText w:val="%4)"/>
      <w:lvlJc w:val="right"/>
      <w:pPr>
        <w:ind w:left="567" w:hanging="142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54725A09"/>
    <w:multiLevelType w:val="hybridMultilevel"/>
    <w:tmpl w:val="4C18C0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C71D21"/>
    <w:multiLevelType w:val="hybridMultilevel"/>
    <w:tmpl w:val="326602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E22948"/>
    <w:multiLevelType w:val="hybridMultilevel"/>
    <w:tmpl w:val="B10827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A248ED"/>
    <w:multiLevelType w:val="multilevel"/>
    <w:tmpl w:val="D14615BE"/>
    <w:lvl w:ilvl="0">
      <w:start w:val="1"/>
      <w:numFmt w:val="decimal"/>
      <w:lvlText w:val="%1)"/>
      <w:lvlJc w:val="left"/>
      <w:pPr>
        <w:ind w:left="14175" w:hanging="14175"/>
      </w:pPr>
      <w:rPr>
        <w:rFonts w:hint="default"/>
      </w:rPr>
    </w:lvl>
    <w:lvl w:ilvl="1">
      <w:start w:val="2"/>
      <w:numFmt w:val="lowerLetter"/>
      <w:lvlText w:val="%2)"/>
      <w:lvlJc w:val="left"/>
      <w:pPr>
        <w:ind w:left="284" w:hanging="142"/>
      </w:pPr>
      <w:rPr>
        <w:rFonts w:hint="default"/>
      </w:rPr>
    </w:lvl>
    <w:lvl w:ilvl="2">
      <w:start w:val="7"/>
      <w:numFmt w:val="decimal"/>
      <w:lvlText w:val="%3."/>
      <w:lvlJc w:val="right"/>
      <w:pPr>
        <w:ind w:left="425" w:hanging="141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567" w:hanging="142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69E66C3F"/>
    <w:multiLevelType w:val="hybridMultilevel"/>
    <w:tmpl w:val="6C489B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9641B0"/>
    <w:multiLevelType w:val="multilevel"/>
    <w:tmpl w:val="57629F74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 w15:restartNumberingAfterBreak="0">
    <w:nsid w:val="6F6534C1"/>
    <w:multiLevelType w:val="multilevel"/>
    <w:tmpl w:val="EB746200"/>
    <w:lvl w:ilvl="0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73887A45"/>
    <w:multiLevelType w:val="hybridMultilevel"/>
    <w:tmpl w:val="45EE2B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116BC4"/>
    <w:multiLevelType w:val="hybridMultilevel"/>
    <w:tmpl w:val="28C099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6C7F0D"/>
    <w:multiLevelType w:val="multilevel"/>
    <w:tmpl w:val="847CF27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none"/>
      <w:pStyle w:val="Lista-kontynuacja"/>
      <w:lvlText w:val=""/>
      <w:lvlJc w:val="left"/>
      <w:pPr>
        <w:ind w:left="142" w:hanging="142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7A9742A1"/>
    <w:multiLevelType w:val="hybridMultilevel"/>
    <w:tmpl w:val="53F44704"/>
    <w:lvl w:ilvl="0" w:tplc="E882815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7F4019D7"/>
    <w:multiLevelType w:val="hybridMultilevel"/>
    <w:tmpl w:val="2BAE1F20"/>
    <w:lvl w:ilvl="0" w:tplc="A4C219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F8C0236"/>
    <w:multiLevelType w:val="hybridMultilevel"/>
    <w:tmpl w:val="45EE2B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8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2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2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4"/>
    <w:lvlOverride w:ilvl="0">
      <w:startOverride w:val="1"/>
    </w:lvlOverride>
    <w:lvlOverride w:ilvl="1">
      <w:startOverride w:val="2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</w:num>
  <w:num w:numId="10">
    <w:abstractNumId w:val="13"/>
  </w:num>
  <w:num w:numId="11">
    <w:abstractNumId w:val="7"/>
  </w:num>
  <w:num w:numId="12">
    <w:abstractNumId w:val="20"/>
  </w:num>
  <w:num w:numId="13">
    <w:abstractNumId w:val="30"/>
  </w:num>
  <w:num w:numId="14">
    <w:abstractNumId w:val="16"/>
  </w:num>
  <w:num w:numId="15">
    <w:abstractNumId w:val="24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  <w:num w:numId="21">
    <w:abstractNumId w:val="25"/>
  </w:num>
  <w:num w:numId="22">
    <w:abstractNumId w:val="15"/>
  </w:num>
  <w:num w:numId="23">
    <w:abstractNumId w:val="26"/>
  </w:num>
  <w:num w:numId="24">
    <w:abstractNumId w:val="9"/>
  </w:num>
  <w:num w:numId="25">
    <w:abstractNumId w:val="23"/>
  </w:num>
  <w:num w:numId="26">
    <w:abstractNumId w:val="12"/>
  </w:num>
  <w:num w:numId="27">
    <w:abstractNumId w:val="8"/>
  </w:num>
  <w:num w:numId="28">
    <w:abstractNumId w:val="29"/>
  </w:num>
  <w:num w:numId="29">
    <w:abstractNumId w:val="28"/>
  </w:num>
  <w:num w:numId="30">
    <w:abstractNumId w:val="22"/>
  </w:num>
  <w:num w:numId="31">
    <w:abstractNumId w:val="6"/>
  </w:num>
  <w:num w:numId="32">
    <w:abstractNumId w:val="31"/>
  </w:num>
  <w:num w:numId="33">
    <w:abstractNumId w:val="10"/>
  </w:num>
  <w:num w:numId="34">
    <w:abstractNumId w:val="33"/>
  </w:num>
  <w:num w:numId="35">
    <w:abstractNumId w:val="21"/>
  </w:num>
  <w:num w:numId="36">
    <w:abstractNumId w:val="32"/>
  </w:num>
  <w:num w:numId="37">
    <w:abstractNumId w:val="1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357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501"/>
    <w:rsid w:val="000111B1"/>
    <w:rsid w:val="00027F6A"/>
    <w:rsid w:val="00035C39"/>
    <w:rsid w:val="0004059F"/>
    <w:rsid w:val="0005190B"/>
    <w:rsid w:val="000D65C2"/>
    <w:rsid w:val="001227AE"/>
    <w:rsid w:val="00154441"/>
    <w:rsid w:val="001646EB"/>
    <w:rsid w:val="001A3141"/>
    <w:rsid w:val="001B35D7"/>
    <w:rsid w:val="001B744B"/>
    <w:rsid w:val="001D3CF0"/>
    <w:rsid w:val="001F48C9"/>
    <w:rsid w:val="00290CA6"/>
    <w:rsid w:val="002C1A1B"/>
    <w:rsid w:val="002D44CC"/>
    <w:rsid w:val="002D5526"/>
    <w:rsid w:val="002E6201"/>
    <w:rsid w:val="00306AE6"/>
    <w:rsid w:val="00324156"/>
    <w:rsid w:val="00344777"/>
    <w:rsid w:val="0038444B"/>
    <w:rsid w:val="00387501"/>
    <w:rsid w:val="003A655D"/>
    <w:rsid w:val="003D0550"/>
    <w:rsid w:val="003F3013"/>
    <w:rsid w:val="003F5C0D"/>
    <w:rsid w:val="004268EB"/>
    <w:rsid w:val="0043431D"/>
    <w:rsid w:val="00441BA8"/>
    <w:rsid w:val="004674D9"/>
    <w:rsid w:val="0048587E"/>
    <w:rsid w:val="00493921"/>
    <w:rsid w:val="004A744D"/>
    <w:rsid w:val="004B51A4"/>
    <w:rsid w:val="004C0725"/>
    <w:rsid w:val="004C1E25"/>
    <w:rsid w:val="004D1786"/>
    <w:rsid w:val="004D7470"/>
    <w:rsid w:val="004D7D4B"/>
    <w:rsid w:val="005466DF"/>
    <w:rsid w:val="005540FD"/>
    <w:rsid w:val="00584885"/>
    <w:rsid w:val="00585DFF"/>
    <w:rsid w:val="00594465"/>
    <w:rsid w:val="005B2491"/>
    <w:rsid w:val="006013E6"/>
    <w:rsid w:val="006268EB"/>
    <w:rsid w:val="00657475"/>
    <w:rsid w:val="006621DB"/>
    <w:rsid w:val="006843D5"/>
    <w:rsid w:val="006B75A0"/>
    <w:rsid w:val="006D76AD"/>
    <w:rsid w:val="006F1592"/>
    <w:rsid w:val="006F78BE"/>
    <w:rsid w:val="00714698"/>
    <w:rsid w:val="00722925"/>
    <w:rsid w:val="007452DF"/>
    <w:rsid w:val="00752767"/>
    <w:rsid w:val="007551FE"/>
    <w:rsid w:val="00762223"/>
    <w:rsid w:val="00771FAD"/>
    <w:rsid w:val="00782953"/>
    <w:rsid w:val="007A4876"/>
    <w:rsid w:val="007A6CA2"/>
    <w:rsid w:val="007B4705"/>
    <w:rsid w:val="007D088F"/>
    <w:rsid w:val="007D5C81"/>
    <w:rsid w:val="007F3B0B"/>
    <w:rsid w:val="007F49D6"/>
    <w:rsid w:val="008277C5"/>
    <w:rsid w:val="00830F0D"/>
    <w:rsid w:val="008805BF"/>
    <w:rsid w:val="008960DA"/>
    <w:rsid w:val="00896D19"/>
    <w:rsid w:val="008B70F8"/>
    <w:rsid w:val="008F36E5"/>
    <w:rsid w:val="009335FB"/>
    <w:rsid w:val="00933C53"/>
    <w:rsid w:val="00950722"/>
    <w:rsid w:val="00951C98"/>
    <w:rsid w:val="00953565"/>
    <w:rsid w:val="00953E5F"/>
    <w:rsid w:val="009E2479"/>
    <w:rsid w:val="00A11337"/>
    <w:rsid w:val="00A11730"/>
    <w:rsid w:val="00A11B80"/>
    <w:rsid w:val="00A3126F"/>
    <w:rsid w:val="00A331F2"/>
    <w:rsid w:val="00A541A8"/>
    <w:rsid w:val="00A54E8C"/>
    <w:rsid w:val="00A96392"/>
    <w:rsid w:val="00AB43DE"/>
    <w:rsid w:val="00AC46A9"/>
    <w:rsid w:val="00AD0253"/>
    <w:rsid w:val="00B11BB0"/>
    <w:rsid w:val="00B36115"/>
    <w:rsid w:val="00B40377"/>
    <w:rsid w:val="00B604A8"/>
    <w:rsid w:val="00BA0242"/>
    <w:rsid w:val="00BB150D"/>
    <w:rsid w:val="00C028FC"/>
    <w:rsid w:val="00C029C1"/>
    <w:rsid w:val="00C452DA"/>
    <w:rsid w:val="00C519B4"/>
    <w:rsid w:val="00C646DC"/>
    <w:rsid w:val="00C9281E"/>
    <w:rsid w:val="00C949C4"/>
    <w:rsid w:val="00CA442C"/>
    <w:rsid w:val="00CB5D3C"/>
    <w:rsid w:val="00CC7A28"/>
    <w:rsid w:val="00CF608B"/>
    <w:rsid w:val="00D01897"/>
    <w:rsid w:val="00D06F6C"/>
    <w:rsid w:val="00D84928"/>
    <w:rsid w:val="00DC0373"/>
    <w:rsid w:val="00DD12AD"/>
    <w:rsid w:val="00DD1C2D"/>
    <w:rsid w:val="00DF6A86"/>
    <w:rsid w:val="00E066DF"/>
    <w:rsid w:val="00E21AF5"/>
    <w:rsid w:val="00E326B7"/>
    <w:rsid w:val="00E365D7"/>
    <w:rsid w:val="00E54ACE"/>
    <w:rsid w:val="00E572D6"/>
    <w:rsid w:val="00E64550"/>
    <w:rsid w:val="00E76FF0"/>
    <w:rsid w:val="00E9157F"/>
    <w:rsid w:val="00EA592F"/>
    <w:rsid w:val="00EC68A2"/>
    <w:rsid w:val="00EE44E6"/>
    <w:rsid w:val="00F137C2"/>
    <w:rsid w:val="00F200D6"/>
    <w:rsid w:val="00F26B0B"/>
    <w:rsid w:val="00F46D04"/>
    <w:rsid w:val="00FA00E6"/>
    <w:rsid w:val="00FB5FB7"/>
    <w:rsid w:val="00FC574F"/>
    <w:rsid w:val="05BF50BA"/>
    <w:rsid w:val="066AE750"/>
    <w:rsid w:val="068B16C6"/>
    <w:rsid w:val="08D3FFE0"/>
    <w:rsid w:val="0BA89B57"/>
    <w:rsid w:val="2BE0616D"/>
    <w:rsid w:val="2F688654"/>
    <w:rsid w:val="39992A07"/>
    <w:rsid w:val="3B9E2EDC"/>
    <w:rsid w:val="3CE2900F"/>
    <w:rsid w:val="44092050"/>
    <w:rsid w:val="45CE94EC"/>
    <w:rsid w:val="4F8A97B3"/>
    <w:rsid w:val="51C80F3C"/>
    <w:rsid w:val="65C5251E"/>
    <w:rsid w:val="67D14CEA"/>
    <w:rsid w:val="744FD2CB"/>
    <w:rsid w:val="750F4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E4544E"/>
  <w15:chartTrackingRefBased/>
  <w15:docId w15:val="{E74DF3E8-E29A-48BC-86F4-2B5C102AA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 w:qFormat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A6CA2"/>
    <w:pPr>
      <w:spacing w:before="160" w:line="360" w:lineRule="auto"/>
    </w:pPr>
    <w:rPr>
      <w:rFonts w:ascii="Calibri" w:hAnsi="Calibri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8587E"/>
    <w:pPr>
      <w:keepNext/>
      <w:keepLines/>
      <w:spacing w:before="280" w:after="280"/>
      <w:jc w:val="center"/>
      <w:outlineLvl w:val="0"/>
    </w:pPr>
    <w:rPr>
      <w:rFonts w:eastAsiaTheme="majorEastAsia" w:cstheme="majorBidi"/>
      <w:b/>
      <w:color w:val="000000" w:themeColor="text1"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3921"/>
    <w:pPr>
      <w:suppressAutoHyphens/>
      <w:autoSpaceDN w:val="0"/>
    </w:pPr>
    <w:rPr>
      <w:rFonts w:eastAsia="Times New Roman" w:cs="Times New Roman"/>
      <w:color w:val="000000" w:themeColor="text1"/>
    </w:rPr>
  </w:style>
  <w:style w:type="paragraph" w:styleId="Nagwek">
    <w:name w:val="header"/>
    <w:basedOn w:val="Normalny"/>
    <w:link w:val="NagwekZnak"/>
    <w:uiPriority w:val="99"/>
    <w:rsid w:val="0048587E"/>
    <w:pPr>
      <w:suppressAutoHyphens/>
      <w:spacing w:after="0"/>
      <w:jc w:val="right"/>
    </w:pPr>
    <w:rPr>
      <w:rFonts w:eastAsia="Times New Roman" w:cs="Times New Roman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48587E"/>
    <w:rPr>
      <w:rFonts w:ascii="Calibri" w:eastAsia="Times New Roman" w:hAnsi="Calibri" w:cs="Times New Roman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544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4441"/>
  </w:style>
  <w:style w:type="paragraph" w:styleId="Bezodstpw">
    <w:name w:val="No Spacing"/>
    <w:uiPriority w:val="1"/>
    <w:qFormat/>
    <w:rsid w:val="00C519B4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8587E"/>
    <w:rPr>
      <w:rFonts w:ascii="Calibri" w:eastAsiaTheme="majorEastAsia" w:hAnsi="Calibri" w:cstheme="majorBidi"/>
      <w:b/>
      <w:color w:val="000000" w:themeColor="text1"/>
      <w:sz w:val="28"/>
      <w:szCs w:val="32"/>
    </w:rPr>
  </w:style>
  <w:style w:type="paragraph" w:styleId="Lista">
    <w:name w:val="List"/>
    <w:basedOn w:val="Normalny"/>
    <w:uiPriority w:val="99"/>
    <w:unhideWhenUsed/>
    <w:qFormat/>
    <w:rsid w:val="00493921"/>
  </w:style>
  <w:style w:type="paragraph" w:styleId="Lista-kontynuacja">
    <w:name w:val="List Continue"/>
    <w:basedOn w:val="Normalny"/>
    <w:uiPriority w:val="99"/>
    <w:unhideWhenUsed/>
    <w:qFormat/>
    <w:rsid w:val="00493921"/>
    <w:pPr>
      <w:numPr>
        <w:ilvl w:val="3"/>
        <w:numId w:val="13"/>
      </w:numPr>
    </w:pPr>
  </w:style>
  <w:style w:type="paragraph" w:styleId="Lista-kontynuacja2">
    <w:name w:val="List Continue 2"/>
    <w:basedOn w:val="Normalny"/>
    <w:uiPriority w:val="99"/>
    <w:unhideWhenUsed/>
    <w:rsid w:val="00493921"/>
  </w:style>
  <w:style w:type="paragraph" w:styleId="Lista-kontynuacja3">
    <w:name w:val="List Continue 3"/>
    <w:basedOn w:val="Normalny"/>
    <w:uiPriority w:val="99"/>
    <w:unhideWhenUsed/>
    <w:rsid w:val="003D0550"/>
  </w:style>
  <w:style w:type="paragraph" w:styleId="Tekstdymka">
    <w:name w:val="Balloon Text"/>
    <w:basedOn w:val="Normalny"/>
    <w:link w:val="TekstdymkaZnak"/>
    <w:uiPriority w:val="99"/>
    <w:semiHidden/>
    <w:unhideWhenUsed/>
    <w:rsid w:val="007F3B0B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3B0B"/>
    <w:rPr>
      <w:rFonts w:ascii="Segoe UI" w:hAnsi="Segoe UI" w:cs="Segoe UI"/>
      <w:sz w:val="18"/>
      <w:szCs w:val="18"/>
    </w:rPr>
  </w:style>
  <w:style w:type="paragraph" w:styleId="Podpis">
    <w:name w:val="Signature"/>
    <w:basedOn w:val="Normalny"/>
    <w:link w:val="PodpisZnak"/>
    <w:uiPriority w:val="99"/>
    <w:unhideWhenUsed/>
    <w:rsid w:val="001F48C9"/>
    <w:pPr>
      <w:ind w:left="6424"/>
    </w:pPr>
  </w:style>
  <w:style w:type="character" w:customStyle="1" w:styleId="PodpisZnak">
    <w:name w:val="Podpis Znak"/>
    <w:basedOn w:val="Domylnaczcionkaakapitu"/>
    <w:link w:val="Podpis"/>
    <w:uiPriority w:val="99"/>
    <w:rsid w:val="001F48C9"/>
    <w:rPr>
      <w:rFonts w:ascii="Calibri" w:hAnsi="Calibri"/>
      <w:sz w:val="24"/>
    </w:rPr>
  </w:style>
  <w:style w:type="paragraph" w:customStyle="1" w:styleId="Default">
    <w:name w:val="Default"/>
    <w:rsid w:val="00C646D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Calibri" w:hAnsi="Calibri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EC68A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4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178DF66-5668-4666-9209-A0599B246C18}"/>
      </w:docPartPr>
      <w:docPartBody>
        <w:p w:rsidR="00F92596" w:rsidRDefault="0002641A">
          <w:r w:rsidRPr="00EC4AE7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41A"/>
    <w:rsid w:val="0002641A"/>
    <w:rsid w:val="00E617E8"/>
    <w:rsid w:val="00F92596"/>
    <w:rsid w:val="00FD0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2641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_x0142_a_x015b_cicieldokumentu xmlns="a06c816b-d499-4b05-98a3-cb1a028df9b6">
      <UserInfo>
        <DisplayName/>
        <AccountId xsi:nil="true"/>
        <AccountType/>
      </UserInfo>
    </w_x0142_a_x015b_cicieldokumentu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0EDC6D8BBC0744393CDE85E4BA4126B" ma:contentTypeVersion="5" ma:contentTypeDescription="Utwórz nowy dokument." ma:contentTypeScope="" ma:versionID="a814eeeccc3e330d844d3492a5bf88b8">
  <xsd:schema xmlns:xsd="http://www.w3.org/2001/XMLSchema" xmlns:xs="http://www.w3.org/2001/XMLSchema" xmlns:p="http://schemas.microsoft.com/office/2006/metadata/properties" xmlns:ns2="a06c816b-d499-4b05-98a3-cb1a028df9b6" targetNamespace="http://schemas.microsoft.com/office/2006/metadata/properties" ma:root="true" ma:fieldsID="ab7fb9b16dfa992000e77fa887a1444d" ns2:_="">
    <xsd:import namespace="a06c816b-d499-4b05-98a3-cb1a028df9b6"/>
    <xsd:element name="properties">
      <xsd:complexType>
        <xsd:sequence>
          <xsd:element name="documentManagement">
            <xsd:complexType>
              <xsd:all>
                <xsd:element ref="ns2:w_x0142_a_x015b_cicieldokumentu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6c816b-d499-4b05-98a3-cb1a028df9b6" elementFormDefault="qualified">
    <xsd:import namespace="http://schemas.microsoft.com/office/2006/documentManagement/types"/>
    <xsd:import namespace="http://schemas.microsoft.com/office/infopath/2007/PartnerControls"/>
    <xsd:element name="w_x0142_a_x015b_cicieldokumentu" ma:index="8" nillable="true" ma:displayName="właściciel dokumentu" ma:format="Dropdown" ma:list="UserInfo" ma:SharePointGroup="0" ma:internalName="w_x0142_a_x015b_cicieldokumentu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71C863-9598-409B-80CC-C85FAC4712B1}">
  <ds:schemaRefs>
    <ds:schemaRef ds:uri="http://schemas.microsoft.com/office/2006/metadata/properties"/>
    <ds:schemaRef ds:uri="http://schemas.microsoft.com/office/infopath/2007/PartnerControls"/>
    <ds:schemaRef ds:uri="a06c816b-d499-4b05-98a3-cb1a028df9b6"/>
  </ds:schemaRefs>
</ds:datastoreItem>
</file>

<file path=customXml/itemProps2.xml><?xml version="1.0" encoding="utf-8"?>
<ds:datastoreItem xmlns:ds="http://schemas.openxmlformats.org/officeDocument/2006/customXml" ds:itemID="{9524092A-5011-434C-8A4B-0F0AF23C47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D2708C-9F70-4C61-906B-31A0584DEC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6c816b-d499-4b05-98a3-cb1a028df9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26BFC99-56BD-4E1C-BAEF-823060340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223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Aneks nr 1 do Zasady (Polityki) Rachunkowości w Akademii Sztuk Teatralnych im. Stanisława Wyspiańskiego w Krakowie</vt:lpstr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Regulaminu korzystania z Samochodów służbowych w AST</dc:title>
  <dc:subject/>
  <dc:creator>Katarzyna Sawina</dc:creator>
  <cp:keywords/>
  <dc:description/>
  <cp:lastModifiedBy>Bartosz Dąbrowski</cp:lastModifiedBy>
  <cp:revision>8</cp:revision>
  <cp:lastPrinted>2025-03-05T10:03:00Z</cp:lastPrinted>
  <dcterms:created xsi:type="dcterms:W3CDTF">2025-03-27T08:18:00Z</dcterms:created>
  <dcterms:modified xsi:type="dcterms:W3CDTF">2025-03-29T22:07:00Z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0x01010090EDC6D8BBC0744393CDE85E4BA4126B</vt:lpwstr>
  </property>
</Properties>
</file>