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F5DFD" w14:textId="487DF78B" w:rsidR="00CD78F1" w:rsidRPr="00554940" w:rsidRDefault="0081633C" w:rsidP="00554940">
      <w:pPr>
        <w:jc w:val="right"/>
        <w:rPr>
          <w:bCs/>
          <w:i/>
          <w:color w:val="000000" w:themeColor="text1"/>
        </w:rPr>
      </w:pPr>
      <w:r w:rsidRPr="00CD78F1">
        <w:rPr>
          <w:bCs/>
          <w:i/>
          <w:color w:val="000000" w:themeColor="text1"/>
        </w:rPr>
        <w:t xml:space="preserve">Załącznik nr </w:t>
      </w:r>
      <w:r w:rsidR="0092283F" w:rsidRPr="00CD78F1">
        <w:rPr>
          <w:bCs/>
          <w:i/>
          <w:color w:val="000000" w:themeColor="text1"/>
        </w:rPr>
        <w:t>3</w:t>
      </w:r>
      <w:r w:rsidR="00BC6EEB">
        <w:rPr>
          <w:bCs/>
          <w:i/>
          <w:color w:val="000000" w:themeColor="text1"/>
        </w:rPr>
        <w:t>b</w:t>
      </w:r>
      <w:r w:rsidRPr="00CD78F1">
        <w:rPr>
          <w:bCs/>
          <w:i/>
          <w:color w:val="000000" w:themeColor="text1"/>
        </w:rPr>
        <w:t xml:space="preserve"> </w:t>
      </w:r>
      <w:r w:rsidR="00E96534" w:rsidRPr="00CD78F1">
        <w:rPr>
          <w:bCs/>
          <w:i/>
          <w:color w:val="000000" w:themeColor="text1"/>
        </w:rPr>
        <w:t>do zapytania</w:t>
      </w:r>
      <w:r w:rsidR="00CD78F1" w:rsidRPr="00CD78F1">
        <w:rPr>
          <w:bCs/>
          <w:i/>
          <w:color w:val="000000" w:themeColor="text1"/>
        </w:rPr>
        <w:t xml:space="preserve"> – wzór umowy na część </w:t>
      </w:r>
      <w:r w:rsidR="00BC6EEB">
        <w:rPr>
          <w:bCs/>
          <w:i/>
          <w:color w:val="000000" w:themeColor="text1"/>
        </w:rPr>
        <w:t>2</w:t>
      </w:r>
      <w:r w:rsidR="00CD78F1" w:rsidRPr="00CD78F1">
        <w:rPr>
          <w:bCs/>
          <w:i/>
          <w:color w:val="000000" w:themeColor="text1"/>
        </w:rPr>
        <w:t xml:space="preserve"> </w:t>
      </w:r>
      <w:r w:rsidR="00CD78F1">
        <w:rPr>
          <w:bCs/>
          <w:i/>
          <w:color w:val="000000" w:themeColor="text1"/>
        </w:rPr>
        <w:t>(</w:t>
      </w:r>
      <w:r w:rsidR="00CD78F1" w:rsidRPr="00CD78F1">
        <w:rPr>
          <w:bCs/>
          <w:i/>
          <w:color w:val="000000" w:themeColor="text1"/>
        </w:rPr>
        <w:t>dostawa do</w:t>
      </w:r>
      <w:r w:rsidR="00BC6EEB">
        <w:rPr>
          <w:bCs/>
          <w:i/>
          <w:color w:val="000000" w:themeColor="text1"/>
        </w:rPr>
        <w:t xml:space="preserve"> Wrocławia</w:t>
      </w:r>
      <w:r w:rsidR="00CD78F1">
        <w:rPr>
          <w:bCs/>
          <w:i/>
          <w:color w:val="000000" w:themeColor="text1"/>
        </w:rPr>
        <w:t>)</w:t>
      </w:r>
    </w:p>
    <w:p w14:paraId="014C7454" w14:textId="7E46ACB4" w:rsidR="007E5F2C" w:rsidRPr="006E2601" w:rsidRDefault="36765D0E" w:rsidP="29D64530">
      <w:pPr>
        <w:tabs>
          <w:tab w:val="center" w:pos="4961"/>
          <w:tab w:val="right" w:pos="9922"/>
        </w:tabs>
        <w:spacing w:after="0" w:line="240" w:lineRule="auto"/>
        <w:jc w:val="center"/>
        <w:rPr>
          <w:rFonts w:eastAsia="Calibri"/>
          <w:b/>
          <w:bCs/>
          <w:lang w:eastAsia="pl-PL"/>
        </w:rPr>
      </w:pPr>
      <w:r w:rsidRPr="6013CB48">
        <w:rPr>
          <w:rFonts w:eastAsia="Calibri"/>
          <w:b/>
          <w:bCs/>
          <w:lang w:eastAsia="pl-PL"/>
        </w:rPr>
        <w:t xml:space="preserve">             UMOWA nr </w:t>
      </w:r>
      <w:r w:rsidR="60BF5123" w:rsidRPr="6013CB48">
        <w:rPr>
          <w:rFonts w:eastAsia="Calibri"/>
          <w:b/>
          <w:bCs/>
          <w:lang w:eastAsia="pl-PL"/>
        </w:rPr>
        <w:t>ZKK-AST-</w:t>
      </w:r>
      <w:r w:rsidR="11AC6D0A" w:rsidRPr="6013CB48">
        <w:rPr>
          <w:rFonts w:eastAsia="Calibri"/>
          <w:b/>
          <w:bCs/>
          <w:lang w:eastAsia="pl-PL"/>
        </w:rPr>
        <w:t>......</w:t>
      </w:r>
      <w:r w:rsidR="60BF5123" w:rsidRPr="6013CB48">
        <w:rPr>
          <w:rFonts w:eastAsia="Calibri"/>
          <w:b/>
          <w:bCs/>
          <w:lang w:eastAsia="pl-PL"/>
        </w:rPr>
        <w:t>/2</w:t>
      </w:r>
      <w:r w:rsidR="0092283F">
        <w:rPr>
          <w:rFonts w:eastAsia="Calibri"/>
          <w:b/>
          <w:bCs/>
          <w:lang w:eastAsia="pl-PL"/>
        </w:rPr>
        <w:t>4</w:t>
      </w:r>
      <w:r>
        <w:tab/>
      </w:r>
    </w:p>
    <w:p w14:paraId="29FCABFB" w14:textId="77777777" w:rsidR="006F539A" w:rsidRPr="006E2601" w:rsidRDefault="006F539A" w:rsidP="007E5F2C">
      <w:pPr>
        <w:spacing w:after="0" w:line="240" w:lineRule="auto"/>
        <w:jc w:val="center"/>
        <w:rPr>
          <w:rFonts w:eastAsia="Calibri" w:cstheme="minorHAnsi"/>
          <w:b/>
          <w:bCs/>
          <w:lang w:eastAsia="pl-PL"/>
        </w:rPr>
      </w:pPr>
    </w:p>
    <w:p w14:paraId="6D176B5E" w14:textId="78AE1B9E" w:rsidR="007E5F2C" w:rsidRPr="006E260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zawarta w</w:t>
      </w:r>
      <w:r w:rsidR="00BC6EEB">
        <w:rPr>
          <w:rFonts w:eastAsia="Calibri" w:cstheme="minorHAnsi"/>
          <w:lang w:eastAsia="pl-PL"/>
        </w:rPr>
        <w:t xml:space="preserve">e Wrocławiu </w:t>
      </w:r>
      <w:r w:rsidRPr="006E2601">
        <w:rPr>
          <w:rFonts w:eastAsia="Calibri" w:cstheme="minorHAnsi"/>
          <w:lang w:eastAsia="pl-PL"/>
        </w:rPr>
        <w:t xml:space="preserve">w dniu </w:t>
      </w:r>
      <w:r w:rsidR="00E0721F" w:rsidRPr="006E2601">
        <w:rPr>
          <w:rFonts w:eastAsia="Calibri" w:cstheme="minorHAnsi"/>
          <w:lang w:eastAsia="pl-PL"/>
        </w:rPr>
        <w:t>.....</w:t>
      </w:r>
      <w:r w:rsidR="00E96534" w:rsidRPr="006E2601">
        <w:rPr>
          <w:rFonts w:eastAsia="Calibri" w:cstheme="minorHAnsi"/>
          <w:lang w:eastAsia="pl-PL"/>
        </w:rPr>
        <w:t>...</w:t>
      </w:r>
      <w:r w:rsidR="00E0721F" w:rsidRPr="006E2601">
        <w:rPr>
          <w:rFonts w:eastAsia="Calibri" w:cstheme="minorHAnsi"/>
          <w:lang w:eastAsia="pl-PL"/>
        </w:rPr>
        <w:t xml:space="preserve">........ 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 pomiędzy:</w:t>
      </w:r>
    </w:p>
    <w:p w14:paraId="2FA0AB91" w14:textId="3169FC56" w:rsidR="00CD78F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b/>
          <w:lang w:eastAsia="pl-PL"/>
        </w:rPr>
        <w:t>Akademią Sztuk Teatralnych im. Stanisława Wyspiańskiego w Krakowie</w:t>
      </w:r>
      <w:r w:rsidR="00BC6EEB">
        <w:rPr>
          <w:rFonts w:eastAsia="Calibri" w:cstheme="minorHAnsi"/>
          <w:b/>
          <w:lang w:eastAsia="pl-PL"/>
        </w:rPr>
        <w:t xml:space="preserve"> Filia we Wrocławiu</w:t>
      </w:r>
      <w:r w:rsidRPr="006E2601">
        <w:rPr>
          <w:rFonts w:eastAsia="Calibri" w:cstheme="minorHAnsi"/>
          <w:b/>
          <w:lang w:eastAsia="pl-PL"/>
        </w:rPr>
        <w:t xml:space="preserve">, </w:t>
      </w:r>
      <w:r w:rsidRPr="006E2601">
        <w:rPr>
          <w:rFonts w:eastAsia="Calibri" w:cstheme="minorHAnsi"/>
          <w:lang w:eastAsia="pl-PL"/>
        </w:rPr>
        <w:t>z siedzibą przy ul.</w:t>
      </w:r>
      <w:r w:rsidR="00BC6EEB">
        <w:rPr>
          <w:rFonts w:eastAsia="Calibri" w:cstheme="minorHAnsi"/>
          <w:lang w:eastAsia="pl-PL"/>
        </w:rPr>
        <w:t xml:space="preserve"> </w:t>
      </w:r>
      <w:proofErr w:type="spellStart"/>
      <w:r w:rsidR="00BC6EEB">
        <w:rPr>
          <w:rFonts w:eastAsia="Calibri" w:cstheme="minorHAnsi"/>
          <w:lang w:eastAsia="pl-PL"/>
        </w:rPr>
        <w:t>Braniborskiej</w:t>
      </w:r>
      <w:proofErr w:type="spellEnd"/>
      <w:r w:rsidR="00BC6EEB">
        <w:rPr>
          <w:rFonts w:eastAsia="Calibri" w:cstheme="minorHAnsi"/>
          <w:lang w:eastAsia="pl-PL"/>
        </w:rPr>
        <w:t xml:space="preserve"> 59, 53-680 Wrocław</w:t>
      </w:r>
      <w:r w:rsidRPr="006E2601">
        <w:rPr>
          <w:rFonts w:eastAsia="Calibri" w:cstheme="minorHAnsi"/>
          <w:lang w:eastAsia="pl-PL"/>
        </w:rPr>
        <w:t>, zwaną dalej „Zamawiającym”, reprezentowaną przez:</w:t>
      </w:r>
      <w:r w:rsidR="00BC6EEB">
        <w:rPr>
          <w:rFonts w:eastAsia="Calibri" w:cstheme="minorHAnsi"/>
          <w:lang w:eastAsia="pl-PL"/>
        </w:rPr>
        <w:t xml:space="preserve"> Katarzynę Kostenko</w:t>
      </w:r>
      <w:r w:rsidR="00A82CF5" w:rsidRPr="006E2601">
        <w:rPr>
          <w:rFonts w:eastAsia="Calibri" w:cstheme="minorHAnsi"/>
          <w:lang w:eastAsia="pl-PL"/>
        </w:rPr>
        <w:t xml:space="preserve">– </w:t>
      </w:r>
      <w:r w:rsidR="00BC6EEB">
        <w:rPr>
          <w:rFonts w:eastAsia="Calibri" w:cstheme="minorHAnsi"/>
          <w:lang w:eastAsia="pl-PL"/>
        </w:rPr>
        <w:t xml:space="preserve">zastępcę </w:t>
      </w:r>
      <w:r w:rsidR="00A82CF5" w:rsidRPr="006E2601">
        <w:rPr>
          <w:rFonts w:eastAsia="Calibri" w:cstheme="minorHAnsi"/>
          <w:lang w:eastAsia="pl-PL"/>
        </w:rPr>
        <w:t>kanclerza AST</w:t>
      </w:r>
      <w:r w:rsidR="00BC6EEB">
        <w:rPr>
          <w:rFonts w:eastAsia="Calibri" w:cstheme="minorHAnsi"/>
          <w:lang w:eastAsia="pl-PL"/>
        </w:rPr>
        <w:t xml:space="preserve"> ds. Filii we Wrocławiu</w:t>
      </w:r>
      <w:r w:rsidR="00A82CF5" w:rsidRPr="006E2601">
        <w:rPr>
          <w:rFonts w:eastAsia="Calibri" w:cstheme="minorHAnsi"/>
          <w:lang w:eastAsia="pl-PL"/>
        </w:rPr>
        <w:t xml:space="preserve">, </w:t>
      </w:r>
    </w:p>
    <w:p w14:paraId="3C5000BF" w14:textId="68215E47" w:rsidR="007E5F2C" w:rsidRPr="006E2601" w:rsidRDefault="007E5F2C" w:rsidP="00291F10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lang w:eastAsia="pl-PL"/>
        </w:rPr>
        <w:t>przy akceptacji finansowej</w:t>
      </w:r>
      <w:r w:rsidR="00BC6EEB">
        <w:rPr>
          <w:rFonts w:eastAsia="Calibri" w:cstheme="minorHAnsi"/>
          <w:lang w:eastAsia="pl-PL"/>
        </w:rPr>
        <w:t xml:space="preserve"> Katarzyny Sawiny </w:t>
      </w:r>
      <w:r w:rsidR="00A82CF5" w:rsidRPr="006E2601">
        <w:rPr>
          <w:rFonts w:eastAsia="Calibri" w:cstheme="minorHAnsi"/>
          <w:lang w:eastAsia="pl-PL"/>
        </w:rPr>
        <w:t xml:space="preserve">– </w:t>
      </w:r>
      <w:r w:rsidR="00BC6EEB">
        <w:rPr>
          <w:rFonts w:eastAsia="Calibri" w:cstheme="minorHAnsi"/>
          <w:lang w:eastAsia="pl-PL"/>
        </w:rPr>
        <w:t xml:space="preserve">zastępczyni </w:t>
      </w:r>
      <w:r w:rsidR="00A82CF5" w:rsidRPr="006E2601">
        <w:rPr>
          <w:rFonts w:eastAsia="Calibri" w:cstheme="minorHAnsi"/>
          <w:lang w:eastAsia="pl-PL"/>
        </w:rPr>
        <w:t>kwestora AST</w:t>
      </w:r>
      <w:r w:rsidR="00BC6EEB">
        <w:rPr>
          <w:rFonts w:eastAsia="Calibri" w:cstheme="minorHAnsi"/>
          <w:lang w:eastAsia="pl-PL"/>
        </w:rPr>
        <w:t xml:space="preserve"> ds. Filii we Wrocławiu</w:t>
      </w:r>
      <w:r w:rsidR="00A82CF5" w:rsidRPr="006E2601">
        <w:rPr>
          <w:rFonts w:eastAsia="Calibri" w:cstheme="minorHAnsi"/>
          <w:lang w:eastAsia="pl-PL"/>
        </w:rPr>
        <w:t xml:space="preserve">, </w:t>
      </w:r>
      <w:r w:rsidRPr="006E2601">
        <w:rPr>
          <w:rFonts w:eastAsia="Calibri" w:cstheme="minorHAnsi"/>
          <w:lang w:eastAsia="pl-PL"/>
        </w:rPr>
        <w:t xml:space="preserve"> </w:t>
      </w:r>
    </w:p>
    <w:p w14:paraId="4714634D" w14:textId="4F63C5F6" w:rsidR="00A82CF5" w:rsidRPr="006E260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a</w:t>
      </w:r>
      <w:r w:rsidRPr="006E2601">
        <w:rPr>
          <w:rFonts w:eastAsia="Calibri" w:cstheme="minorHAnsi"/>
          <w:b/>
          <w:lang w:eastAsia="pl-PL"/>
        </w:rPr>
        <w:t xml:space="preserve"> </w:t>
      </w:r>
      <w:r w:rsidRPr="006E2601">
        <w:rPr>
          <w:rFonts w:eastAsia="Calibri" w:cstheme="minorHAnsi"/>
          <w:b/>
          <w:lang w:eastAsia="pl-PL"/>
        </w:rPr>
        <w:br/>
      </w:r>
      <w:r w:rsidR="00E0721F" w:rsidRPr="006E2601">
        <w:rPr>
          <w:rFonts w:eastAsia="Calibri" w:cstheme="minorHAnsi"/>
          <w:b/>
          <w:lang w:eastAsia="pl-PL"/>
        </w:rPr>
        <w:t>................................................................................................................................</w:t>
      </w:r>
    </w:p>
    <w:p w14:paraId="6439666B" w14:textId="2372E558" w:rsidR="007E5F2C" w:rsidRPr="006E2601" w:rsidRDefault="007E5F2C" w:rsidP="002145B2">
      <w:pPr>
        <w:spacing w:after="0" w:line="240" w:lineRule="auto"/>
        <w:jc w:val="both"/>
        <w:rPr>
          <w:rFonts w:eastAsia="Calibri" w:cstheme="minorHAnsi"/>
          <w:bCs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zwanym dalej „Wykonawcą”, reprezentowanym przez: </w:t>
      </w:r>
      <w:r w:rsidR="00E0721F" w:rsidRPr="006E2601">
        <w:rPr>
          <w:rFonts w:eastAsia="Calibri" w:cstheme="minorHAnsi"/>
          <w:bCs/>
          <w:lang w:eastAsia="pl-PL"/>
        </w:rPr>
        <w:t>.........................................................................</w:t>
      </w:r>
    </w:p>
    <w:p w14:paraId="061E47D1" w14:textId="3C3B6E61" w:rsidR="00E0721F" w:rsidRPr="006E2601" w:rsidRDefault="00E0721F" w:rsidP="00E0721F">
      <w:pPr>
        <w:spacing w:after="0" w:line="240" w:lineRule="auto"/>
        <w:jc w:val="both"/>
        <w:rPr>
          <w:rFonts w:eastAsia="Calibri" w:cstheme="minorHAnsi"/>
          <w:bCs/>
          <w:i/>
          <w:lang w:eastAsia="pl-PL"/>
        </w:rPr>
      </w:pPr>
      <w:r w:rsidRPr="006E2601">
        <w:rPr>
          <w:rFonts w:eastAsia="Calibri" w:cstheme="minorHAnsi"/>
          <w:bCs/>
          <w:i/>
          <w:lang w:eastAsia="pl-PL"/>
        </w:rPr>
        <w:t xml:space="preserve">uwaga: w zależności od formy prawnej Wykonawcy dane zostaną dostępnie uzupełnione w komparycji umowy </w:t>
      </w:r>
    </w:p>
    <w:p w14:paraId="091AF835" w14:textId="77777777" w:rsidR="007E5F2C" w:rsidRPr="006E2601" w:rsidRDefault="007E5F2C" w:rsidP="007E5F2C">
      <w:pPr>
        <w:spacing w:after="0" w:line="240" w:lineRule="auto"/>
        <w:ind w:left="567"/>
        <w:jc w:val="both"/>
        <w:rPr>
          <w:rFonts w:eastAsia="Calibri" w:cstheme="minorHAnsi"/>
          <w:i/>
          <w:lang w:eastAsia="pl-PL"/>
        </w:rPr>
      </w:pPr>
    </w:p>
    <w:p w14:paraId="18FD46D7" w14:textId="673060EA" w:rsidR="007E5F2C" w:rsidRPr="006E2601" w:rsidRDefault="007E5F2C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6013CB48">
        <w:rPr>
          <w:rFonts w:eastAsia="Calibri"/>
          <w:lang w:eastAsia="pl-PL"/>
        </w:rPr>
        <w:t>W wyniku przeprowadzenia postępowania w trybie konkurencyjnym</w:t>
      </w:r>
      <w:r w:rsidR="009B56B4" w:rsidRPr="6013CB48">
        <w:rPr>
          <w:rFonts w:eastAsia="Calibri"/>
          <w:lang w:eastAsia="pl-PL"/>
        </w:rPr>
        <w:t xml:space="preserve"> (znak </w:t>
      </w:r>
      <w:proofErr w:type="spellStart"/>
      <w:r w:rsidR="009B56B4" w:rsidRPr="6013CB48">
        <w:rPr>
          <w:rFonts w:eastAsia="Calibri"/>
          <w:lang w:eastAsia="pl-PL"/>
        </w:rPr>
        <w:t>spr</w:t>
      </w:r>
      <w:proofErr w:type="spellEnd"/>
      <w:r w:rsidR="009B56B4" w:rsidRPr="6013CB48">
        <w:rPr>
          <w:rFonts w:eastAsia="Calibri"/>
          <w:lang w:eastAsia="pl-PL"/>
        </w:rPr>
        <w:t>. ZKK.</w:t>
      </w:r>
      <w:r w:rsidR="009B56B4" w:rsidRPr="00CD78F1">
        <w:rPr>
          <w:rFonts w:eastAsia="Calibri"/>
          <w:lang w:eastAsia="pl-PL"/>
        </w:rPr>
        <w:t>261</w:t>
      </w:r>
      <w:r w:rsidR="00D274DF" w:rsidRPr="00CD78F1">
        <w:rPr>
          <w:rFonts w:eastAsia="Calibri"/>
          <w:lang w:eastAsia="pl-PL"/>
        </w:rPr>
        <w:t>.1.</w:t>
      </w:r>
      <w:r w:rsidR="00CD78F1" w:rsidRPr="00CD78F1">
        <w:rPr>
          <w:rFonts w:eastAsia="Calibri"/>
          <w:lang w:eastAsia="pl-PL"/>
        </w:rPr>
        <w:t>12</w:t>
      </w:r>
      <w:r w:rsidR="00D274DF" w:rsidRPr="00CD78F1">
        <w:rPr>
          <w:rFonts w:eastAsia="Calibri"/>
          <w:lang w:eastAsia="pl-PL"/>
        </w:rPr>
        <w:t>.</w:t>
      </w:r>
      <w:r w:rsidR="009B56B4" w:rsidRPr="00CD78F1">
        <w:rPr>
          <w:rFonts w:eastAsia="Calibri"/>
          <w:lang w:eastAsia="pl-PL"/>
        </w:rPr>
        <w:t>202</w:t>
      </w:r>
      <w:r w:rsidR="0092283F" w:rsidRPr="00CD78F1">
        <w:rPr>
          <w:rFonts w:eastAsia="Calibri"/>
          <w:lang w:eastAsia="pl-PL"/>
        </w:rPr>
        <w:t>4</w:t>
      </w:r>
      <w:r w:rsidR="009B56B4" w:rsidRPr="00CD78F1">
        <w:rPr>
          <w:rFonts w:eastAsia="Calibri"/>
          <w:lang w:eastAsia="pl-PL"/>
        </w:rPr>
        <w:t>)</w:t>
      </w:r>
      <w:r w:rsidRPr="00CD78F1">
        <w:rPr>
          <w:rFonts w:eastAsia="Calibri"/>
          <w:lang w:eastAsia="pl-PL"/>
        </w:rPr>
        <w:t>, o wartości poniżej 130 tys.</w:t>
      </w:r>
      <w:r w:rsidR="002145B2" w:rsidRPr="00CD78F1">
        <w:rPr>
          <w:rFonts w:eastAsia="Calibri"/>
          <w:lang w:eastAsia="pl-PL"/>
        </w:rPr>
        <w:t xml:space="preserve"> zł, </w:t>
      </w:r>
      <w:r w:rsidRPr="00CD78F1">
        <w:rPr>
          <w:rFonts w:eastAsia="Calibri"/>
          <w:lang w:eastAsia="pl-PL"/>
        </w:rPr>
        <w:t xml:space="preserve">na podstawie art. 2 ust. 1 pkt 1) ustawy z dnia 11 września 2019 r. </w:t>
      </w:r>
      <w:r w:rsidR="00FF6C99" w:rsidRPr="00CD78F1">
        <w:rPr>
          <w:rFonts w:eastAsia="Calibri"/>
          <w:lang w:eastAsia="pl-PL"/>
        </w:rPr>
        <w:t>–</w:t>
      </w:r>
      <w:r w:rsidRPr="00CD78F1">
        <w:rPr>
          <w:rFonts w:eastAsia="Calibri"/>
          <w:lang w:eastAsia="pl-PL"/>
        </w:rPr>
        <w:t xml:space="preserve"> Prawo</w:t>
      </w:r>
      <w:r w:rsidRPr="6013CB48">
        <w:rPr>
          <w:rFonts w:eastAsia="Calibri"/>
          <w:lang w:eastAsia="pl-PL"/>
        </w:rPr>
        <w:t xml:space="preserve"> zamówień publicznych (tekst jedn. Dz. U. 202</w:t>
      </w:r>
      <w:r w:rsidR="002145B2">
        <w:rPr>
          <w:rFonts w:eastAsia="Calibri"/>
          <w:lang w:eastAsia="pl-PL"/>
        </w:rPr>
        <w:t>3</w:t>
      </w:r>
      <w:r w:rsidRPr="6013CB48">
        <w:rPr>
          <w:rFonts w:eastAsia="Calibri"/>
          <w:lang w:eastAsia="pl-PL"/>
        </w:rPr>
        <w:t xml:space="preserve"> poz. 1</w:t>
      </w:r>
      <w:r w:rsidR="002145B2">
        <w:rPr>
          <w:rFonts w:eastAsia="Calibri"/>
          <w:lang w:eastAsia="pl-PL"/>
        </w:rPr>
        <w:t>605</w:t>
      </w:r>
      <w:r w:rsidRPr="6013CB48">
        <w:rPr>
          <w:rFonts w:eastAsia="Calibri"/>
          <w:lang w:eastAsia="pl-PL"/>
        </w:rPr>
        <w:t xml:space="preserve"> z</w:t>
      </w:r>
      <w:r w:rsidR="0092283F">
        <w:rPr>
          <w:rFonts w:eastAsia="Calibri"/>
          <w:lang w:eastAsia="pl-PL"/>
        </w:rPr>
        <w:t>e</w:t>
      </w:r>
      <w:r w:rsidRPr="6013CB48">
        <w:rPr>
          <w:rFonts w:eastAsia="Calibri"/>
          <w:lang w:eastAsia="pl-PL"/>
        </w:rPr>
        <w:t xml:space="preserve"> zm.), zawarto umowę następującej treści: </w:t>
      </w:r>
    </w:p>
    <w:p w14:paraId="45A2BDD9" w14:textId="7BCCF720" w:rsidR="6013CB48" w:rsidRDefault="6013CB48" w:rsidP="6013CB48">
      <w:pPr>
        <w:keepNext/>
        <w:widowControl w:val="0"/>
        <w:spacing w:after="0" w:line="240" w:lineRule="auto"/>
        <w:jc w:val="center"/>
        <w:outlineLvl w:val="0"/>
        <w:rPr>
          <w:rFonts w:eastAsia="Calibri"/>
          <w:b/>
          <w:bCs/>
          <w:color w:val="000000" w:themeColor="text1"/>
        </w:rPr>
      </w:pPr>
    </w:p>
    <w:p w14:paraId="4793736E" w14:textId="7D20A155" w:rsidR="007E5F2C" w:rsidRPr="006E2601" w:rsidRDefault="007E5F2C" w:rsidP="007E5F2C">
      <w:pPr>
        <w:keepNext/>
        <w:keepLines/>
        <w:widowControl w:val="0"/>
        <w:spacing w:after="0" w:line="240" w:lineRule="auto"/>
        <w:jc w:val="center"/>
        <w:outlineLvl w:val="0"/>
        <w:rPr>
          <w:rFonts w:eastAsia="Calibri" w:cstheme="minorHAnsi"/>
          <w:b/>
          <w:bCs/>
          <w:lang w:eastAsia="pl-PL"/>
        </w:rPr>
      </w:pPr>
      <w:bookmarkStart w:id="0" w:name="bookmark14"/>
      <w:r w:rsidRPr="006E2601">
        <w:rPr>
          <w:rFonts w:eastAsia="Calibri" w:cstheme="minorHAnsi"/>
          <w:b/>
          <w:bCs/>
          <w:color w:val="000000"/>
        </w:rPr>
        <w:t>§ 1</w:t>
      </w:r>
      <w:bookmarkEnd w:id="0"/>
      <w:r w:rsidR="00F203AD" w:rsidRPr="006E2601">
        <w:rPr>
          <w:rFonts w:cstheme="minorHAnsi"/>
        </w:rPr>
        <w:t xml:space="preserve">. </w:t>
      </w:r>
      <w:r w:rsidR="00213517" w:rsidRPr="006E2601">
        <w:rPr>
          <w:rFonts w:cstheme="minorHAnsi"/>
          <w:b/>
        </w:rPr>
        <w:t>Przedmiot zamówienia</w:t>
      </w:r>
    </w:p>
    <w:p w14:paraId="7BFBAF35" w14:textId="13D1824A" w:rsidR="00213517" w:rsidRPr="008C05D1" w:rsidRDefault="007E5F2C" w:rsidP="00C12310">
      <w:pPr>
        <w:pStyle w:val="Akapitzlist"/>
        <w:numPr>
          <w:ilvl w:val="0"/>
          <w:numId w:val="5"/>
        </w:numPr>
        <w:ind w:left="360"/>
        <w:jc w:val="both"/>
        <w:rPr>
          <w:rFonts w:cstheme="minorHAnsi"/>
        </w:rPr>
      </w:pPr>
      <w:r w:rsidRPr="008C05D1">
        <w:rPr>
          <w:rFonts w:cstheme="minorHAnsi"/>
        </w:rPr>
        <w:t>Przedmiotem umowy</w:t>
      </w:r>
      <w:r w:rsidR="00085ADF" w:rsidRPr="008C05D1">
        <w:rPr>
          <w:rFonts w:cstheme="minorHAnsi"/>
        </w:rPr>
        <w:t xml:space="preserve"> jest</w:t>
      </w:r>
      <w:r w:rsidR="00526677" w:rsidRPr="008C05D1">
        <w:rPr>
          <w:rFonts w:cstheme="minorHAnsi"/>
        </w:rPr>
        <w:t xml:space="preserve"> </w:t>
      </w:r>
      <w:r w:rsidR="002145B2" w:rsidRPr="008C05D1">
        <w:rPr>
          <w:rFonts w:cstheme="minorHAnsi"/>
        </w:rPr>
        <w:t>d</w:t>
      </w:r>
      <w:r w:rsidR="00526677" w:rsidRPr="008C05D1">
        <w:t>ostawa</w:t>
      </w:r>
      <w:r w:rsidR="0092283F" w:rsidRPr="008C05D1">
        <w:t xml:space="preserve"> </w:t>
      </w:r>
      <w:r w:rsidR="00213517" w:rsidRPr="008C05D1">
        <w:t>przez Wykonawcę nowych elementów wypo</w:t>
      </w:r>
      <w:r w:rsidR="00F767CE" w:rsidRPr="008C05D1">
        <w:t>s</w:t>
      </w:r>
      <w:r w:rsidR="00213517" w:rsidRPr="008C05D1">
        <w:t>ażenia</w:t>
      </w:r>
      <w:r w:rsidR="00F767CE" w:rsidRPr="008C05D1">
        <w:t xml:space="preserve"> – </w:t>
      </w:r>
      <w:r w:rsidR="00CD78F1" w:rsidRPr="008C05D1">
        <w:t>podestów scenicznych z</w:t>
      </w:r>
      <w:r w:rsidR="00213517" w:rsidRPr="008C05D1">
        <w:t xml:space="preserve"> akcesoriami (nogi) </w:t>
      </w:r>
      <w:r w:rsidR="00CD78F1" w:rsidRPr="008C05D1">
        <w:t xml:space="preserve">do </w:t>
      </w:r>
      <w:r w:rsidR="00526677" w:rsidRPr="008C05D1">
        <w:t>budynku Zamawiającego w</w:t>
      </w:r>
      <w:r w:rsidR="00BC6EEB">
        <w:t xml:space="preserve">e Wrocławiu </w:t>
      </w:r>
      <w:r w:rsidR="00526677" w:rsidRPr="008C05D1">
        <w:t>(</w:t>
      </w:r>
      <w:r w:rsidR="00BC6EEB">
        <w:t>53</w:t>
      </w:r>
      <w:r w:rsidR="00526677" w:rsidRPr="008C05D1">
        <w:t>-</w:t>
      </w:r>
      <w:r w:rsidR="00BC6EEB">
        <w:t>680</w:t>
      </w:r>
      <w:r w:rsidR="00526677" w:rsidRPr="008C05D1">
        <w:t>), ul.</w:t>
      </w:r>
      <w:r w:rsidR="00BC6EEB">
        <w:t xml:space="preserve"> </w:t>
      </w:r>
      <w:proofErr w:type="spellStart"/>
      <w:r w:rsidR="00BC6EEB">
        <w:t>Braniborska</w:t>
      </w:r>
      <w:proofErr w:type="spellEnd"/>
      <w:r w:rsidR="00BC6EEB">
        <w:t xml:space="preserve"> 59</w:t>
      </w:r>
      <w:r w:rsidR="00F767CE" w:rsidRPr="008C05D1">
        <w:t xml:space="preserve">, </w:t>
      </w:r>
      <w:r w:rsidR="00213517"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 następującym asortymencie i ilościach:</w:t>
      </w:r>
    </w:p>
    <w:p w14:paraId="017D892E" w14:textId="33E97DF8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podesty sceniczne o wymiarach 2m x 1m – </w:t>
      </w:r>
      <w:r w:rsidR="00BC6EEB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>8</w:t>
      </w:r>
      <w:r w:rsidRPr="008C05D1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 szt., </w:t>
      </w:r>
    </w:p>
    <w:p w14:paraId="4804662E" w14:textId="60366BC4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cs="Calibri"/>
          <w:sz w:val="24"/>
          <w:szCs w:val="24"/>
        </w:rPr>
        <w:t xml:space="preserve">nogi </w:t>
      </w:r>
      <w:r w:rsidR="00BC6EEB">
        <w:rPr>
          <w:rFonts w:cs="Calibri"/>
          <w:sz w:val="24"/>
          <w:szCs w:val="24"/>
        </w:rPr>
        <w:t>stałe 8</w:t>
      </w:r>
      <w:r w:rsidRPr="008C05D1">
        <w:rPr>
          <w:rFonts w:cs="Calibri"/>
          <w:sz w:val="24"/>
          <w:szCs w:val="24"/>
        </w:rPr>
        <w:t xml:space="preserve">0cm – </w:t>
      </w:r>
      <w:r w:rsidR="00BC6EEB">
        <w:rPr>
          <w:rFonts w:cs="Calibri"/>
          <w:sz w:val="24"/>
          <w:szCs w:val="24"/>
        </w:rPr>
        <w:t>32</w:t>
      </w:r>
      <w:r w:rsidRPr="008C05D1">
        <w:rPr>
          <w:rFonts w:cs="Calibri"/>
          <w:sz w:val="24"/>
          <w:szCs w:val="24"/>
        </w:rPr>
        <w:t xml:space="preserve"> szt.,</w:t>
      </w:r>
    </w:p>
    <w:p w14:paraId="6BD0BC97" w14:textId="409C63F4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nogi regulowane 60-100 cm – </w:t>
      </w:r>
      <w:r w:rsidR="00BC6EEB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32</w:t>
      </w:r>
      <w:r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szt.,</w:t>
      </w:r>
    </w:p>
    <w:p w14:paraId="431DF23C" w14:textId="161B5628" w:rsidR="00213517" w:rsidRPr="00F767CE" w:rsidRDefault="00213517" w:rsidP="00C12310">
      <w:pPr>
        <w:pStyle w:val="Akapitzlist"/>
        <w:numPr>
          <w:ilvl w:val="0"/>
          <w:numId w:val="5"/>
        </w:numPr>
        <w:suppressAutoHyphens/>
        <w:spacing w:after="0" w:line="276" w:lineRule="auto"/>
        <w:ind w:left="284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sz w:val="23"/>
          <w:szCs w:val="23"/>
          <w:lang w:eastAsia="zh-CN"/>
        </w:rPr>
        <w:t>Szczegółowy opis przedmiotu</w:t>
      </w:r>
      <w:r w:rsidRPr="00F767CE">
        <w:rPr>
          <w:rFonts w:ascii="Calibri" w:eastAsia="Times New Roman" w:hAnsi="Calibri" w:cs="Calibri"/>
          <w:sz w:val="23"/>
          <w:szCs w:val="23"/>
          <w:lang w:eastAsia="zh-CN"/>
        </w:rPr>
        <w:t xml:space="preserve"> zamówienia określony jest w zapytaniu znak ZKK.261.1.12.2024 i w ofercie Wykonawcy, stanowiących załącznik do umowy.  </w:t>
      </w:r>
    </w:p>
    <w:p w14:paraId="2C69BB74" w14:textId="77777777" w:rsidR="00F767CE" w:rsidRPr="00F767CE" w:rsidRDefault="00F767CE" w:rsidP="00F767CE">
      <w:pPr>
        <w:widowControl w:val="0"/>
        <w:tabs>
          <w:tab w:val="left" w:pos="284"/>
        </w:tabs>
        <w:suppressAutoHyphens/>
        <w:spacing w:after="0" w:line="276" w:lineRule="auto"/>
        <w:ind w:left="284"/>
        <w:jc w:val="both"/>
        <w:rPr>
          <w:rFonts w:ascii="Calibri" w:eastAsia="Arial" w:hAnsi="Calibri" w:cs="Calibri"/>
          <w:color w:val="000000"/>
          <w:sz w:val="23"/>
          <w:szCs w:val="23"/>
          <w:lang w:eastAsia="zh-CN"/>
        </w:rPr>
      </w:pPr>
    </w:p>
    <w:p w14:paraId="4E0D8C3C" w14:textId="1ADFA508" w:rsidR="00D33C0A" w:rsidRPr="00220612" w:rsidRDefault="00D33C0A" w:rsidP="00D33C0A">
      <w:pPr>
        <w:jc w:val="center"/>
        <w:rPr>
          <w:rFonts w:cstheme="minorHAnsi"/>
          <w:sz w:val="23"/>
          <w:szCs w:val="23"/>
        </w:rPr>
      </w:pPr>
      <w:r w:rsidRPr="00220612">
        <w:rPr>
          <w:rFonts w:cstheme="minorHAnsi"/>
          <w:b/>
          <w:sz w:val="23"/>
          <w:szCs w:val="23"/>
        </w:rPr>
        <w:t xml:space="preserve">§ 2. Obowiązki </w:t>
      </w:r>
      <w:r w:rsidR="00F767CE" w:rsidRPr="00220612">
        <w:rPr>
          <w:rFonts w:cstheme="minorHAnsi"/>
          <w:b/>
          <w:sz w:val="23"/>
          <w:szCs w:val="23"/>
        </w:rPr>
        <w:t xml:space="preserve">i oświadczenia </w:t>
      </w:r>
      <w:r w:rsidRPr="00220612">
        <w:rPr>
          <w:rFonts w:cstheme="minorHAnsi"/>
          <w:b/>
          <w:sz w:val="23"/>
          <w:szCs w:val="23"/>
        </w:rPr>
        <w:t>Wykonawcy</w:t>
      </w:r>
    </w:p>
    <w:p w14:paraId="46DC8532" w14:textId="77777777" w:rsidR="00F767CE" w:rsidRPr="00220612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bookmarkStart w:id="1" w:name="_Hlk102655696"/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posiada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kwalifikacje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potencjał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niezbędne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prawidłowego, zgodnego z umową wykonania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umowy w określonym w niej terminie.</w:t>
      </w:r>
    </w:p>
    <w:p w14:paraId="2D0ACCA9" w14:textId="77777777" w:rsidR="00F767CE" w:rsidRPr="00220612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dostarczane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przez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ramach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realizacji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niniejszej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umowy artykuły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fabrycznie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nowe,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nieużywane,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wolne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od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wad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fizycznych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prawnych,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stanowią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własność,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obciążone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jakimikolwiek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roszczeniami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skarbowego,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zajęcia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postępowaniu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egzekucyjnym,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również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zostało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podjęte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jakiekolwiek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inne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działanie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mogące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skutkować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zgłoszeniem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roszczeń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trzecich.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 </w:t>
      </w:r>
    </w:p>
    <w:p w14:paraId="530D7A1C" w14:textId="77777777" w:rsidR="00220612" w:rsidRPr="001A5A29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 umowy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powinien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odpowiadać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co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jakości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wymogom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wyrobów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dopuszczonych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obrotu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stosowania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w zakresie realizacji przedmiotu umowy, musi spełniać wszystkie normy i wymagania stawiane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 xml:space="preserve">takim towarom przez prawo polskie i unijne. </w:t>
      </w:r>
    </w:p>
    <w:p w14:paraId="07B98282" w14:textId="35D40684" w:rsidR="00220612" w:rsidRPr="001A5A29" w:rsidRDefault="00220612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Dostawa przedmiotu umowy nastąpi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>w dniach roboczych w godzinach od 08:00 do</w:t>
      </w:r>
      <w:r w:rsidR="001A5A29" w:rsidRPr="001A5A29">
        <w:rPr>
          <w:rFonts w:eastAsia="Arial" w:cstheme="minorHAnsi"/>
          <w:sz w:val="23"/>
          <w:szCs w:val="23"/>
          <w:lang w:eastAsia="zh-CN"/>
        </w:rPr>
        <w:t xml:space="preserve">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 xml:space="preserve">15:00, 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środkami transportu zapewnionymi przez Wykonawcę</w:t>
      </w:r>
      <w:r w:rsidRPr="001A5A29">
        <w:rPr>
          <w:rFonts w:eastAsia="Arial" w:cstheme="minorHAnsi"/>
          <w:bCs/>
          <w:color w:val="000000"/>
          <w:sz w:val="23"/>
          <w:szCs w:val="23"/>
          <w:lang w:eastAsia="zh-CN"/>
        </w:rPr>
        <w:t xml:space="preserve">,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na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koszt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i ryzyko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Wykonawcy,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ramach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wynagrodzenia,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o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którym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mowa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§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5 </w:t>
      </w:r>
      <w:r w:rsidRPr="001A5A29">
        <w:rPr>
          <w:rFonts w:eastAsia="Times New Roman" w:cstheme="minorHAnsi"/>
          <w:sz w:val="23"/>
          <w:szCs w:val="23"/>
          <w:lang w:eastAsia="pl-PL"/>
        </w:rPr>
        <w:t>ust.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1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umowy.</w:t>
      </w:r>
      <w:r w:rsidRPr="001A5A29">
        <w:rPr>
          <w:rFonts w:eastAsia="Arial" w:cstheme="minorHAnsi"/>
          <w:color w:val="FF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Z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a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wykonani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przedmiotu umowy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przyjmuj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si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ę dostawę wszystkich elementów umowy do miejsca wskazanego przez Zamawiającego i dokonanie odbioru przez Zamawiającego.</w:t>
      </w:r>
      <w:r w:rsidRPr="001A5A29">
        <w:rPr>
          <w:rFonts w:eastAsia="Arial" w:cstheme="minorHAnsi"/>
          <w:sz w:val="23"/>
          <w:szCs w:val="23"/>
          <w:lang w:eastAsia="zh-CN"/>
        </w:rPr>
        <w:t xml:space="preserve"> </w:t>
      </w:r>
    </w:p>
    <w:p w14:paraId="0DFE4F2C" w14:textId="512FD866" w:rsidR="00220612" w:rsidRPr="00554940" w:rsidRDefault="00220612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Odpowiedzialność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ewentualnie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szkody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powstałe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trakcie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realizacji 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umowy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ponosi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Wykonawca.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</w:p>
    <w:p w14:paraId="65934D69" w14:textId="77777777" w:rsidR="008C05D1" w:rsidRDefault="00F767CE" w:rsidP="008C05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 dostarczonego przedmiotu umowy Wykonawca zobowiązuje się dołączyć niezbędne instrukcje  i materiały dotyczące użytkowania w języku polskim, dokumenty – np. atesty, certyfikaty na znak  bezpieczeństwa, deklaracje zgodności (jeżeli są dla danego artykułu wymagane prawem)</w:t>
      </w:r>
      <w:r w:rsidR="008C05D1">
        <w:rPr>
          <w:rFonts w:eastAsia="Times New Roman" w:cstheme="minorHAnsi"/>
          <w:color w:val="000000"/>
          <w:sz w:val="23"/>
          <w:szCs w:val="23"/>
          <w:lang w:eastAsia="zh-CN"/>
        </w:rPr>
        <w:t>.</w:t>
      </w:r>
    </w:p>
    <w:p w14:paraId="5C92BCCF" w14:textId="557CEC7F" w:rsidR="00554940" w:rsidRPr="008C05D1" w:rsidRDefault="001A5A29" w:rsidP="008C05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8C05D1">
        <w:rPr>
          <w:rFonts w:eastAsia="Arial" w:cstheme="minorHAnsi"/>
          <w:sz w:val="23"/>
          <w:szCs w:val="23"/>
          <w:lang w:eastAsia="zh-CN"/>
        </w:rPr>
        <w:t xml:space="preserve">Do kontaktów z Zamawiającym w sprawie realizacji umowy i podpisania protokołu odbioru Wykonawca wyznacza p. …………………………., </w:t>
      </w:r>
      <w:proofErr w:type="spellStart"/>
      <w:r w:rsidRPr="008C05D1">
        <w:rPr>
          <w:rFonts w:eastAsia="Arial" w:cstheme="minorHAnsi"/>
          <w:sz w:val="23"/>
          <w:szCs w:val="23"/>
          <w:lang w:eastAsia="zh-CN"/>
        </w:rPr>
        <w:t>tel</w:t>
      </w:r>
      <w:proofErr w:type="spellEnd"/>
      <w:r w:rsidRPr="008C05D1">
        <w:rPr>
          <w:rFonts w:eastAsia="Arial" w:cstheme="minorHAnsi"/>
          <w:sz w:val="23"/>
          <w:szCs w:val="23"/>
          <w:lang w:eastAsia="zh-CN"/>
        </w:rPr>
        <w:t>………………., e-mail: ……………………………</w:t>
      </w:r>
    </w:p>
    <w:p w14:paraId="2BF1291D" w14:textId="338DA8D5" w:rsidR="00CF2EFD" w:rsidRPr="00220612" w:rsidRDefault="00CF2EFD" w:rsidP="00CF2EFD">
      <w:pPr>
        <w:jc w:val="center"/>
        <w:rPr>
          <w:rFonts w:cstheme="minorHAnsi"/>
          <w:b/>
          <w:bCs/>
          <w:sz w:val="23"/>
          <w:szCs w:val="23"/>
        </w:rPr>
      </w:pPr>
      <w:r w:rsidRPr="00220612">
        <w:rPr>
          <w:rFonts w:cstheme="minorHAnsi"/>
          <w:b/>
          <w:sz w:val="23"/>
          <w:szCs w:val="23"/>
        </w:rPr>
        <w:lastRenderedPageBreak/>
        <w:t xml:space="preserve">§ </w:t>
      </w:r>
      <w:bookmarkEnd w:id="1"/>
      <w:r w:rsidRPr="00220612">
        <w:rPr>
          <w:rFonts w:cstheme="minorHAnsi"/>
          <w:b/>
          <w:sz w:val="23"/>
          <w:szCs w:val="23"/>
        </w:rPr>
        <w:t>3</w:t>
      </w:r>
      <w:r w:rsidRPr="00220612">
        <w:rPr>
          <w:rFonts w:cstheme="minorHAnsi"/>
          <w:sz w:val="23"/>
          <w:szCs w:val="23"/>
        </w:rPr>
        <w:t xml:space="preserve">. </w:t>
      </w:r>
      <w:r w:rsidRPr="00220612">
        <w:rPr>
          <w:rFonts w:cstheme="minorHAnsi"/>
          <w:b/>
          <w:bCs/>
          <w:sz w:val="23"/>
          <w:szCs w:val="23"/>
        </w:rPr>
        <w:t xml:space="preserve">Obowiązki Zamawiającego </w:t>
      </w:r>
    </w:p>
    <w:p w14:paraId="57329BC5" w14:textId="77777777" w:rsidR="00220612" w:rsidRPr="00220612" w:rsidRDefault="00CF2EFD" w:rsidP="00C12310">
      <w:pPr>
        <w:pStyle w:val="Akapitzlist"/>
        <w:numPr>
          <w:ilvl w:val="0"/>
          <w:numId w:val="10"/>
        </w:numPr>
        <w:suppressAutoHyphens/>
        <w:spacing w:after="0" w:line="276" w:lineRule="auto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cstheme="minorHAnsi"/>
          <w:sz w:val="23"/>
          <w:szCs w:val="23"/>
        </w:rPr>
        <w:t>Zamawiający zobowiąz</w:t>
      </w:r>
      <w:r w:rsidR="00AF574A" w:rsidRPr="00220612">
        <w:rPr>
          <w:rFonts w:cstheme="minorHAnsi"/>
          <w:sz w:val="23"/>
          <w:szCs w:val="23"/>
        </w:rPr>
        <w:t xml:space="preserve">uje się </w:t>
      </w:r>
      <w:r w:rsidRPr="00220612">
        <w:rPr>
          <w:rFonts w:cstheme="minorHAnsi"/>
          <w:sz w:val="23"/>
          <w:szCs w:val="23"/>
        </w:rPr>
        <w:t>w szczególności do</w:t>
      </w:r>
      <w:r w:rsidR="00400F82" w:rsidRPr="00220612">
        <w:rPr>
          <w:rFonts w:cstheme="minorHAnsi"/>
          <w:sz w:val="23"/>
          <w:szCs w:val="23"/>
        </w:rPr>
        <w:t xml:space="preserve"> </w:t>
      </w:r>
      <w:r w:rsidR="00630992" w:rsidRPr="00220612">
        <w:rPr>
          <w:rFonts w:cstheme="minorHAnsi"/>
          <w:sz w:val="23"/>
          <w:szCs w:val="23"/>
        </w:rPr>
        <w:t>współpracy z Wykonawcą w zakresie realizacji przedmiotu umowy</w:t>
      </w:r>
      <w:r w:rsidR="00400F82" w:rsidRPr="00220612">
        <w:rPr>
          <w:rFonts w:cstheme="minorHAnsi"/>
          <w:sz w:val="23"/>
          <w:szCs w:val="23"/>
        </w:rPr>
        <w:t xml:space="preserve">. </w:t>
      </w:r>
    </w:p>
    <w:p w14:paraId="2E02488B" w14:textId="36723A48" w:rsidR="00220612" w:rsidRPr="00220612" w:rsidRDefault="00220612" w:rsidP="00C12310">
      <w:pPr>
        <w:pStyle w:val="Akapitzlist"/>
        <w:numPr>
          <w:ilvl w:val="0"/>
          <w:numId w:val="10"/>
        </w:numPr>
        <w:suppressAutoHyphens/>
        <w:spacing w:after="0" w:line="276" w:lineRule="auto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eastAsia="Arial" w:cstheme="minorHAnsi"/>
          <w:sz w:val="23"/>
          <w:szCs w:val="23"/>
          <w:lang w:eastAsia="zh-CN"/>
        </w:rPr>
        <w:t xml:space="preserve">Do kontaktów z Wykonawcą w sprawie realizacji umowy i podpisania protokołu odbioru wyznacza się p. …………………………., </w:t>
      </w:r>
      <w:proofErr w:type="spellStart"/>
      <w:r w:rsidRPr="00220612">
        <w:rPr>
          <w:rFonts w:eastAsia="Arial" w:cstheme="minorHAnsi"/>
          <w:sz w:val="23"/>
          <w:szCs w:val="23"/>
          <w:lang w:eastAsia="zh-CN"/>
        </w:rPr>
        <w:t>tel</w:t>
      </w:r>
      <w:proofErr w:type="spellEnd"/>
      <w:r w:rsidRPr="00220612">
        <w:rPr>
          <w:rFonts w:eastAsia="Arial" w:cstheme="minorHAnsi"/>
          <w:sz w:val="23"/>
          <w:szCs w:val="23"/>
          <w:lang w:eastAsia="zh-CN"/>
        </w:rPr>
        <w:t>………………., e-mail: ……………………………</w:t>
      </w:r>
    </w:p>
    <w:p w14:paraId="2D5A0CAA" w14:textId="02730E56" w:rsidR="00F25C0D" w:rsidRPr="00220612" w:rsidRDefault="00F25C0D" w:rsidP="007A52FE">
      <w:pPr>
        <w:jc w:val="both"/>
        <w:rPr>
          <w:rFonts w:cstheme="minorHAnsi"/>
          <w:sz w:val="23"/>
          <w:szCs w:val="23"/>
        </w:rPr>
      </w:pPr>
    </w:p>
    <w:p w14:paraId="20737CD3" w14:textId="34759310" w:rsidR="00446946" w:rsidRPr="001D13D1" w:rsidRDefault="00446946" w:rsidP="6013CB48">
      <w:pPr>
        <w:jc w:val="center"/>
        <w:rPr>
          <w:rFonts w:ascii="Calibri" w:hAnsi="Calibri" w:cs="Calibri"/>
          <w:b/>
          <w:bCs/>
          <w:sz w:val="23"/>
          <w:szCs w:val="23"/>
        </w:rPr>
      </w:pPr>
      <w:r w:rsidRPr="001D13D1">
        <w:rPr>
          <w:rFonts w:ascii="Calibri" w:hAnsi="Calibri" w:cs="Calibri"/>
          <w:b/>
          <w:bCs/>
          <w:sz w:val="23"/>
          <w:szCs w:val="23"/>
        </w:rPr>
        <w:t xml:space="preserve">§ </w:t>
      </w:r>
      <w:r w:rsidR="00A85568" w:rsidRPr="001D13D1">
        <w:rPr>
          <w:rFonts w:ascii="Calibri" w:hAnsi="Calibri" w:cs="Calibri"/>
          <w:b/>
          <w:bCs/>
          <w:sz w:val="23"/>
          <w:szCs w:val="23"/>
        </w:rPr>
        <w:t>4</w:t>
      </w:r>
      <w:r w:rsidRPr="001D13D1">
        <w:rPr>
          <w:rFonts w:ascii="Calibri" w:hAnsi="Calibri" w:cs="Calibri"/>
          <w:b/>
          <w:bCs/>
          <w:sz w:val="23"/>
          <w:szCs w:val="23"/>
        </w:rPr>
        <w:t>. Termin wykonania zamówienia</w:t>
      </w:r>
      <w:r w:rsidR="00370655" w:rsidRPr="001D13D1">
        <w:rPr>
          <w:rFonts w:ascii="Calibri" w:hAnsi="Calibri" w:cs="Calibri"/>
          <w:b/>
          <w:bCs/>
          <w:sz w:val="23"/>
          <w:szCs w:val="23"/>
        </w:rPr>
        <w:t>, odbiór przedmiotu zam</w:t>
      </w:r>
      <w:r w:rsidR="003F2986" w:rsidRPr="001D13D1">
        <w:rPr>
          <w:rFonts w:ascii="Calibri" w:hAnsi="Calibri" w:cs="Calibri"/>
          <w:b/>
          <w:bCs/>
          <w:sz w:val="23"/>
          <w:szCs w:val="23"/>
        </w:rPr>
        <w:t>ó</w:t>
      </w:r>
      <w:r w:rsidR="00370655" w:rsidRPr="001D13D1">
        <w:rPr>
          <w:rFonts w:ascii="Calibri" w:hAnsi="Calibri" w:cs="Calibri"/>
          <w:b/>
          <w:bCs/>
          <w:sz w:val="23"/>
          <w:szCs w:val="23"/>
        </w:rPr>
        <w:t>wienia</w:t>
      </w:r>
    </w:p>
    <w:p w14:paraId="4AEB792A" w14:textId="469428A2" w:rsidR="001D13D1" w:rsidRPr="001D13D1" w:rsidRDefault="00446946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Wykonawca zobowiązuje się wykonać</w:t>
      </w:r>
      <w:r w:rsidR="00C139C3" w:rsidRPr="001D13D1">
        <w:rPr>
          <w:rFonts w:ascii="Calibri" w:hAnsi="Calibri" w:cs="Calibri"/>
          <w:sz w:val="23"/>
          <w:szCs w:val="23"/>
        </w:rPr>
        <w:t xml:space="preserve"> przedmiot umowy </w:t>
      </w:r>
      <w:r w:rsidRPr="001D13D1">
        <w:rPr>
          <w:rFonts w:ascii="Calibri" w:hAnsi="Calibri" w:cs="Calibri"/>
          <w:sz w:val="23"/>
          <w:szCs w:val="23"/>
        </w:rPr>
        <w:t>w terminie do</w:t>
      </w:r>
      <w:r w:rsidR="00F25C0D" w:rsidRPr="001D13D1">
        <w:rPr>
          <w:rFonts w:ascii="Calibri" w:hAnsi="Calibri" w:cs="Calibri"/>
          <w:sz w:val="23"/>
          <w:szCs w:val="23"/>
        </w:rPr>
        <w:t xml:space="preserve"> 30 dni od zawarcia umowy, tj. do dnia …</w:t>
      </w:r>
      <w:r w:rsidR="00D274DF" w:rsidRPr="001D13D1">
        <w:rPr>
          <w:rFonts w:ascii="Calibri" w:hAnsi="Calibri" w:cs="Calibri"/>
          <w:sz w:val="23"/>
          <w:szCs w:val="23"/>
        </w:rPr>
        <w:t>…………….</w:t>
      </w:r>
      <w:r w:rsidR="00F25C0D" w:rsidRPr="001D13D1">
        <w:rPr>
          <w:rFonts w:ascii="Calibri" w:hAnsi="Calibri" w:cs="Calibri"/>
          <w:sz w:val="23"/>
          <w:szCs w:val="23"/>
        </w:rPr>
        <w:t>. 202</w:t>
      </w:r>
      <w:r w:rsidR="0092283F" w:rsidRPr="001D13D1">
        <w:rPr>
          <w:rFonts w:ascii="Calibri" w:hAnsi="Calibri" w:cs="Calibri"/>
          <w:sz w:val="23"/>
          <w:szCs w:val="23"/>
        </w:rPr>
        <w:t>4</w:t>
      </w:r>
      <w:r w:rsidR="00400F82" w:rsidRPr="001D13D1">
        <w:rPr>
          <w:rFonts w:ascii="Calibri" w:hAnsi="Calibri" w:cs="Calibri"/>
          <w:sz w:val="23"/>
          <w:szCs w:val="23"/>
        </w:rPr>
        <w:t xml:space="preserve"> </w:t>
      </w:r>
      <w:r w:rsidR="00F25C0D" w:rsidRPr="001D13D1">
        <w:rPr>
          <w:rFonts w:ascii="Calibri" w:hAnsi="Calibri" w:cs="Calibri"/>
          <w:sz w:val="23"/>
          <w:szCs w:val="23"/>
        </w:rPr>
        <w:t>r.</w:t>
      </w:r>
    </w:p>
    <w:p w14:paraId="38EBB1D7" w14:textId="77777777" w:rsidR="001D13D1" w:rsidRPr="001D13D1" w:rsidRDefault="00446946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O termin</w:t>
      </w:r>
      <w:r w:rsidR="001D13D1" w:rsidRPr="001D13D1">
        <w:rPr>
          <w:rFonts w:ascii="Calibri" w:hAnsi="Calibri" w:cs="Calibri"/>
          <w:sz w:val="23"/>
          <w:szCs w:val="23"/>
        </w:rPr>
        <w:t>ie</w:t>
      </w:r>
      <w:r w:rsidRPr="001D13D1">
        <w:rPr>
          <w:rFonts w:ascii="Calibri" w:hAnsi="Calibri" w:cs="Calibri"/>
          <w:sz w:val="23"/>
          <w:szCs w:val="23"/>
        </w:rPr>
        <w:t xml:space="preserve"> dostawy Zamawiający zostanie poinformowany nie później niż</w:t>
      </w:r>
      <w:r w:rsidR="0092283F" w:rsidRPr="001D13D1">
        <w:rPr>
          <w:rFonts w:ascii="Calibri" w:hAnsi="Calibri" w:cs="Calibri"/>
          <w:sz w:val="23"/>
          <w:szCs w:val="23"/>
        </w:rPr>
        <w:t xml:space="preserve"> trzy </w:t>
      </w:r>
      <w:r w:rsidRPr="001D13D1">
        <w:rPr>
          <w:rFonts w:ascii="Calibri" w:hAnsi="Calibri" w:cs="Calibri"/>
          <w:sz w:val="23"/>
          <w:szCs w:val="23"/>
        </w:rPr>
        <w:t>dni robocz</w:t>
      </w:r>
      <w:r w:rsidR="0092283F" w:rsidRPr="001D13D1">
        <w:rPr>
          <w:rFonts w:ascii="Calibri" w:hAnsi="Calibri" w:cs="Calibri"/>
          <w:sz w:val="23"/>
          <w:szCs w:val="23"/>
        </w:rPr>
        <w:t>e</w:t>
      </w:r>
      <w:r w:rsidRPr="001D13D1">
        <w:rPr>
          <w:rFonts w:ascii="Calibri" w:hAnsi="Calibri" w:cs="Calibri"/>
          <w:sz w:val="23"/>
          <w:szCs w:val="23"/>
        </w:rPr>
        <w:t xml:space="preserve"> przed </w:t>
      </w:r>
      <w:r w:rsidR="0092283F" w:rsidRPr="001D13D1">
        <w:rPr>
          <w:rFonts w:ascii="Calibri" w:hAnsi="Calibri" w:cs="Calibri"/>
          <w:sz w:val="23"/>
          <w:szCs w:val="23"/>
        </w:rPr>
        <w:t xml:space="preserve">dostawą. </w:t>
      </w:r>
    </w:p>
    <w:p w14:paraId="67D2CB04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umowy,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upoważniony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pracownik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pisemnym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protokołem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odbioru.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6D036C69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stwierdzenia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 trakcie odbioru niezgodności przedmiotu umowy z zamówieniem, w szczególności polegającego na brakach ilościowych lub braku zgodności parametrów dostarczonych elementów umowy z przedmiotem umowy określonym przez Zamawiającego  w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§ 1 ust. 1 i 2 umowy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>, zostanie sporządzony i podpisany przez obie strony protokół o stwierdzonych niezgodnościach.</w:t>
      </w:r>
    </w:p>
    <w:p w14:paraId="71BE3028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Wykonawca zobowiązany będzie do usunięcia niezgodności z umową 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przedmiotu umowy, w szczególności poprzez dostarczenie elementów umowy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parametrach i wymaganiach określonych przez Zamawiającego, w terminie uzgodnionym z Zamawiającym, nie dłuższym niż 5 dni roboczych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rygorem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odstąpienia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umowy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przez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Zamawiającego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w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4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dni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roboczych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upływie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terminu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przywołanego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powyżej.</w:t>
      </w:r>
    </w:p>
    <w:p w14:paraId="0039DB02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czas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niezgodności z umową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których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2,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ulegają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wstrzymaniu.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zgłoszeniu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 niezgodności z umową,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dokonuje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się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niezwłocznego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przystąpienia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zakończenia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odbiorowych.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</w:p>
    <w:p w14:paraId="24177E17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Na okoliczność odbioru przedmiotu umowy po usunięciu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niezgodności z umową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 zgodnie z ust. 3 powyżej, sporządzony zostanie protokół odbioru, przy czym w takim przypadku postanowienia  ust. 3 stosuje się odpowiednio.</w:t>
      </w:r>
    </w:p>
    <w:p w14:paraId="22FFA113" w14:textId="12E0AFCE" w:rsidR="003F3229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Data podpisania przez Strony umowy protokołu odbioru przedmiotu umowy bez zastrzeżeń stanowi datę wykonania umowy 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podstawę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wystawienia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faktury,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której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§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6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1.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  </w:t>
      </w:r>
    </w:p>
    <w:p w14:paraId="224C8110" w14:textId="42EE7DDF" w:rsidR="00446946" w:rsidRPr="006E2601" w:rsidRDefault="00F82012" w:rsidP="00F82012">
      <w:pPr>
        <w:jc w:val="center"/>
        <w:rPr>
          <w:rFonts w:cstheme="minorHAnsi"/>
          <w:b/>
        </w:rPr>
      </w:pPr>
      <w:r w:rsidRPr="006E2601">
        <w:rPr>
          <w:rFonts w:cstheme="minorHAnsi"/>
          <w:b/>
        </w:rPr>
        <w:t>§ 5</w:t>
      </w:r>
      <w:r w:rsidRPr="006E2601">
        <w:rPr>
          <w:rFonts w:cstheme="minorHAnsi"/>
        </w:rPr>
        <w:t xml:space="preserve">. </w:t>
      </w:r>
      <w:r w:rsidR="0029507C" w:rsidRPr="006E2601">
        <w:rPr>
          <w:rFonts w:cstheme="minorHAnsi"/>
          <w:b/>
        </w:rPr>
        <w:t>Wynagrodzenie Wykonawcy</w:t>
      </w:r>
    </w:p>
    <w:p w14:paraId="3EBDA5E6" w14:textId="0C923715" w:rsidR="001D13D1" w:rsidRDefault="00446946" w:rsidP="00C12310">
      <w:pPr>
        <w:pStyle w:val="Akapitzlist"/>
        <w:numPr>
          <w:ilvl w:val="0"/>
          <w:numId w:val="12"/>
        </w:numPr>
        <w:jc w:val="both"/>
      </w:pPr>
      <w:r w:rsidRPr="6013CB48">
        <w:t>Strony uzgadniają, że</w:t>
      </w:r>
      <w:r w:rsidR="00F027CF" w:rsidRPr="6013CB48">
        <w:t xml:space="preserve"> łączne wynagrodzenie Wykonawcy za wykonanie przedmiotu umowy wynosi: ............ </w:t>
      </w:r>
      <w:r w:rsidRPr="6013CB48">
        <w:t xml:space="preserve">zł netto </w:t>
      </w:r>
      <w:r w:rsidRPr="00F25C0D">
        <w:t xml:space="preserve">plus należny podatek VAT </w:t>
      </w:r>
      <w:r w:rsidR="00F027CF" w:rsidRPr="00F25C0D">
        <w:t>.....</w:t>
      </w:r>
      <w:r w:rsidR="0080362E">
        <w:t xml:space="preserve"> </w:t>
      </w:r>
      <w:r w:rsidRPr="00F25C0D">
        <w:t xml:space="preserve">%, </w:t>
      </w:r>
      <w:proofErr w:type="spellStart"/>
      <w:r w:rsidRPr="00F25C0D">
        <w:t>t.j</w:t>
      </w:r>
      <w:proofErr w:type="spellEnd"/>
      <w:r w:rsidRPr="00F25C0D">
        <w:t xml:space="preserve">. </w:t>
      </w:r>
      <w:r w:rsidR="00F027CF" w:rsidRPr="001D13D1">
        <w:rPr>
          <w:b/>
          <w:bCs/>
        </w:rPr>
        <w:t xml:space="preserve">............... </w:t>
      </w:r>
      <w:r w:rsidRPr="001D13D1">
        <w:rPr>
          <w:b/>
          <w:bCs/>
        </w:rPr>
        <w:t>zł brutto</w:t>
      </w:r>
      <w:r w:rsidRPr="00F25C0D">
        <w:t xml:space="preserve"> (słownie brutto: </w:t>
      </w:r>
      <w:r w:rsidR="00F027CF" w:rsidRPr="001D13D1">
        <w:rPr>
          <w:i/>
          <w:iCs/>
        </w:rPr>
        <w:t>..............................................</w:t>
      </w:r>
      <w:r w:rsidR="00F027CF" w:rsidRPr="00F25C0D">
        <w:t>....</w:t>
      </w:r>
      <w:r w:rsidR="0080362E">
        <w:t xml:space="preserve"> </w:t>
      </w:r>
      <w:r w:rsidR="00F027CF" w:rsidRPr="00F25C0D">
        <w:t>złotych</w:t>
      </w:r>
      <w:r w:rsidRPr="00F25C0D">
        <w:t>) i został</w:t>
      </w:r>
      <w:r w:rsidR="00F027CF" w:rsidRPr="00F25C0D">
        <w:t>o</w:t>
      </w:r>
      <w:r w:rsidRPr="00F25C0D">
        <w:t xml:space="preserve"> ustalon</w:t>
      </w:r>
      <w:r w:rsidR="00F027CF" w:rsidRPr="00F25C0D">
        <w:t>e</w:t>
      </w:r>
      <w:r w:rsidRPr="00F25C0D">
        <w:t xml:space="preserve"> w oparciu </w:t>
      </w:r>
      <w:r w:rsidR="002145B2">
        <w:t xml:space="preserve">o ceny określone w </w:t>
      </w:r>
      <w:r w:rsidRPr="00F25C0D">
        <w:t>ofercie</w:t>
      </w:r>
      <w:r w:rsidR="00F027CF" w:rsidRPr="00F25C0D">
        <w:t xml:space="preserve"> Wykonawcy</w:t>
      </w:r>
      <w:r w:rsidR="002145B2">
        <w:t>.</w:t>
      </w:r>
    </w:p>
    <w:p w14:paraId="1B2E3A76" w14:textId="77777777" w:rsidR="001D13D1" w:rsidRPr="001D13D1" w:rsidRDefault="009B6057" w:rsidP="00C12310">
      <w:pPr>
        <w:pStyle w:val="Akapitzlist"/>
        <w:numPr>
          <w:ilvl w:val="0"/>
          <w:numId w:val="12"/>
        </w:numPr>
        <w:jc w:val="both"/>
      </w:pPr>
      <w:r w:rsidRPr="001D13D1">
        <w:rPr>
          <w:rFonts w:cstheme="minorHAnsi"/>
        </w:rPr>
        <w:t xml:space="preserve">Wynagrodzenie określone w ust.1 zawiera wszystkie koszty związane z realizacją przedmiotu umowy. </w:t>
      </w:r>
    </w:p>
    <w:p w14:paraId="27526595" w14:textId="77777777" w:rsidR="001D13D1" w:rsidRDefault="00A44BA3" w:rsidP="00C12310">
      <w:pPr>
        <w:pStyle w:val="Akapitzlist"/>
        <w:numPr>
          <w:ilvl w:val="0"/>
          <w:numId w:val="12"/>
        </w:numPr>
        <w:jc w:val="both"/>
      </w:pPr>
      <w:r w:rsidRPr="6013CB48">
        <w:t xml:space="preserve">Podstawą wystawienia faktury za zrealizowanie przedmiotu umowy będzie podpisany przez Zamawiającego i Wykonawcę protokół </w:t>
      </w:r>
      <w:r w:rsidRPr="00F5200D">
        <w:t>bezusterkowego odbioru końcowego wykonania zamówienia</w:t>
      </w:r>
      <w:r w:rsidR="00112EFE">
        <w:t xml:space="preserve">. </w:t>
      </w:r>
    </w:p>
    <w:p w14:paraId="1DB1F58B" w14:textId="2376420C" w:rsidR="00B54066" w:rsidRPr="0080362E" w:rsidRDefault="00B54066" w:rsidP="00C12310">
      <w:pPr>
        <w:pStyle w:val="Akapitzlist"/>
        <w:numPr>
          <w:ilvl w:val="0"/>
          <w:numId w:val="12"/>
        </w:numPr>
        <w:jc w:val="both"/>
      </w:pPr>
      <w:r w:rsidRPr="001D13D1">
        <w:rPr>
          <w:rFonts w:eastAsia="Andale Sans UI"/>
          <w:kern w:val="1"/>
        </w:rPr>
        <w:t>W</w:t>
      </w:r>
      <w:r w:rsidRPr="001D13D1">
        <w:rPr>
          <w:rFonts w:eastAsia="Andale Sans UI"/>
          <w:kern w:val="1"/>
          <w:lang w:eastAsia="zh-CN"/>
        </w:rPr>
        <w:t>ykonawca oświadcza, że wystawi fakturę na nabywcę – Zamawiającego:</w:t>
      </w:r>
      <w:r w:rsidR="0080362E">
        <w:t xml:space="preserve"> </w:t>
      </w:r>
      <w:r w:rsidRPr="001D13D1">
        <w:rPr>
          <w:rFonts w:eastAsia="Andale Sans UI" w:cstheme="minorHAnsi"/>
          <w:kern w:val="1"/>
        </w:rPr>
        <w:t>Akademia Sztuk Teatralnych im. Stanisława Wyspiańskiego w Krakowie</w:t>
      </w:r>
      <w:r w:rsidR="00BC6EEB">
        <w:rPr>
          <w:rFonts w:eastAsia="Andale Sans UI" w:cstheme="minorHAnsi"/>
          <w:kern w:val="1"/>
        </w:rPr>
        <w:t xml:space="preserve"> Filia we Wrocławiu</w:t>
      </w:r>
      <w:r w:rsidRPr="001D13D1">
        <w:rPr>
          <w:rFonts w:eastAsia="Andale Sans UI" w:cstheme="minorHAnsi"/>
          <w:kern w:val="1"/>
        </w:rPr>
        <w:t>, ul.</w:t>
      </w:r>
      <w:r w:rsidR="00BC6EEB">
        <w:rPr>
          <w:rFonts w:eastAsia="Andale Sans UI" w:cstheme="minorHAnsi"/>
          <w:kern w:val="1"/>
        </w:rPr>
        <w:t xml:space="preserve"> </w:t>
      </w:r>
      <w:proofErr w:type="spellStart"/>
      <w:r w:rsidR="00BC6EEB">
        <w:rPr>
          <w:rFonts w:eastAsia="Andale Sans UI" w:cstheme="minorHAnsi"/>
          <w:kern w:val="1"/>
        </w:rPr>
        <w:t>Braniborska</w:t>
      </w:r>
      <w:proofErr w:type="spellEnd"/>
      <w:r w:rsidR="00BC6EEB">
        <w:rPr>
          <w:rFonts w:eastAsia="Andale Sans UI" w:cstheme="minorHAnsi"/>
          <w:kern w:val="1"/>
        </w:rPr>
        <w:t xml:space="preserve"> 59, 53-680 Wrocław</w:t>
      </w:r>
      <w:r w:rsidRPr="001D13D1">
        <w:rPr>
          <w:rFonts w:eastAsia="Andale Sans UI" w:cstheme="minorHAnsi"/>
          <w:kern w:val="1"/>
        </w:rPr>
        <w:t xml:space="preserve">, NIP: 675-00-07-593 </w:t>
      </w:r>
      <w:r w:rsidRPr="001D13D1">
        <w:rPr>
          <w:rFonts w:eastAsia="Andale Sans UI" w:cstheme="minorHAnsi"/>
          <w:kern w:val="1"/>
          <w:lang w:eastAsia="zh-CN"/>
        </w:rPr>
        <w:t xml:space="preserve">i doręczy ją w następujący sposób: </w:t>
      </w:r>
    </w:p>
    <w:p w14:paraId="4F259E53" w14:textId="77777777" w:rsidR="00B54066" w:rsidRPr="006E2601" w:rsidRDefault="00B54066" w:rsidP="00C12310">
      <w:pPr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firstLine="0"/>
        <w:jc w:val="both"/>
        <w:rPr>
          <w:rFonts w:eastAsia="Andale Sans UI" w:cstheme="minorHAnsi"/>
          <w:kern w:val="1"/>
        </w:rPr>
      </w:pPr>
      <w:r w:rsidRPr="006E2601">
        <w:rPr>
          <w:rFonts w:eastAsia="Andale Sans UI" w:cstheme="minorHAnsi"/>
          <w:kern w:val="1"/>
        </w:rPr>
        <w:t>w formie papierowej pod warunkiem doręczenia wraz z wymaganymi załącznikami na adres nabywcy*,</w:t>
      </w:r>
    </w:p>
    <w:p w14:paraId="4ED1B768" w14:textId="04622B58" w:rsidR="001D13D1" w:rsidRDefault="00B54066" w:rsidP="00C12310">
      <w:pPr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firstLine="0"/>
        <w:jc w:val="both"/>
        <w:rPr>
          <w:rFonts w:eastAsia="Andale Sans UI"/>
          <w:kern w:val="1"/>
        </w:rPr>
      </w:pPr>
      <w:r w:rsidRPr="6013CB48">
        <w:rPr>
          <w:rFonts w:eastAsia="Andale Sans UI"/>
          <w:kern w:val="1"/>
        </w:rPr>
        <w:t>w formie elektronicznej pod warunkiem przesłania wraz z wymaganymi załącznikami z adresu Wykonawcy ............................ na adres Zamawiającego: …..................................*</w:t>
      </w:r>
    </w:p>
    <w:p w14:paraId="13C20CAB" w14:textId="77777777" w:rsidR="00554940" w:rsidRPr="00554940" w:rsidRDefault="00554940" w:rsidP="00554940">
      <w:pPr>
        <w:widowControl w:val="0"/>
        <w:suppressAutoHyphens/>
        <w:spacing w:after="0" w:line="240" w:lineRule="auto"/>
        <w:jc w:val="both"/>
        <w:rPr>
          <w:rFonts w:eastAsia="Andale Sans UI"/>
          <w:i/>
          <w:iCs/>
          <w:kern w:val="1"/>
        </w:rPr>
      </w:pPr>
      <w:r w:rsidRPr="00554940">
        <w:rPr>
          <w:rFonts w:eastAsia="Andale Sans UI"/>
          <w:i/>
          <w:iCs/>
          <w:kern w:val="1"/>
        </w:rPr>
        <w:t xml:space="preserve">*niewłaściwe skreślić </w:t>
      </w:r>
    </w:p>
    <w:p w14:paraId="6AD0EBAC" w14:textId="77777777" w:rsidR="001D13D1" w:rsidRDefault="001D13D1" w:rsidP="001D13D1">
      <w:pPr>
        <w:widowControl w:val="0"/>
        <w:tabs>
          <w:tab w:val="left" w:pos="993"/>
        </w:tabs>
        <w:suppressAutoHyphens/>
        <w:spacing w:after="0" w:line="240" w:lineRule="auto"/>
        <w:ind w:left="567"/>
        <w:jc w:val="both"/>
        <w:rPr>
          <w:rFonts w:eastAsia="Andale Sans UI"/>
          <w:kern w:val="1"/>
          <w:lang w:eastAsia="zh-CN"/>
        </w:rPr>
      </w:pPr>
    </w:p>
    <w:p w14:paraId="115251F0" w14:textId="77777777" w:rsidR="001D13D1" w:rsidRPr="001D13D1" w:rsidRDefault="00DD19F9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6013CB48">
        <w:lastRenderedPageBreak/>
        <w:t xml:space="preserve">Wynagrodzenie będzie </w:t>
      </w:r>
      <w:r w:rsidR="00446946" w:rsidRPr="6013CB48">
        <w:t>płatn</w:t>
      </w:r>
      <w:r w:rsidRPr="6013CB48">
        <w:t xml:space="preserve">e </w:t>
      </w:r>
      <w:r w:rsidR="00446946" w:rsidRPr="6013CB48">
        <w:t xml:space="preserve">przelewem </w:t>
      </w:r>
      <w:r w:rsidRPr="6013CB48">
        <w:t xml:space="preserve">z rachunku Zamawiającego </w:t>
      </w:r>
      <w:r w:rsidR="00446946" w:rsidRPr="6013CB48">
        <w:t>na konto bankowe Wykonawcy wskazane na fakturze</w:t>
      </w:r>
      <w:r w:rsidR="004C0AE6" w:rsidRPr="6013CB48">
        <w:t>, w terminie do 1</w:t>
      </w:r>
      <w:r w:rsidR="0092283F">
        <w:t>4</w:t>
      </w:r>
      <w:r w:rsidR="004C0AE6" w:rsidRPr="6013CB48">
        <w:t xml:space="preserve"> dni od wystawienia faktury. </w:t>
      </w:r>
    </w:p>
    <w:p w14:paraId="3415D9D7" w14:textId="77777777" w:rsidR="001D13D1" w:rsidRDefault="00DD19F9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>Miejscem płatności jest Bank Zamawiającego</w:t>
      </w:r>
      <w:r w:rsidR="00B54066" w:rsidRPr="001D13D1">
        <w:rPr>
          <w:rFonts w:eastAsia="Andale Sans UI"/>
          <w:kern w:val="1"/>
        </w:rPr>
        <w:t>.</w:t>
      </w:r>
    </w:p>
    <w:p w14:paraId="175335E0" w14:textId="77777777" w:rsidR="001D13D1" w:rsidRDefault="0018468C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>Zamawiający jest płatnikiem VAT nr NIP: 675-00-07-593.</w:t>
      </w:r>
    </w:p>
    <w:p w14:paraId="70952314" w14:textId="39B607BA" w:rsidR="0018468C" w:rsidRPr="001D13D1" w:rsidRDefault="0018468C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 xml:space="preserve">Wykonawca jest/nie jest* płatnikiem VAT nr NIP: </w:t>
      </w:r>
      <w:r w:rsidRPr="001D13D1">
        <w:rPr>
          <w:rFonts w:eastAsia="Times New Roman"/>
        </w:rPr>
        <w:t xml:space="preserve"> .................  </w:t>
      </w:r>
    </w:p>
    <w:p w14:paraId="2F6211A9" w14:textId="77777777" w:rsidR="00554940" w:rsidRDefault="00554940" w:rsidP="6013CB48">
      <w:pPr>
        <w:jc w:val="center"/>
        <w:rPr>
          <w:b/>
          <w:bCs/>
        </w:rPr>
      </w:pPr>
    </w:p>
    <w:p w14:paraId="0CF817A0" w14:textId="2543A6C8" w:rsidR="00446946" w:rsidRPr="00554940" w:rsidRDefault="00F82012" w:rsidP="6013CB48">
      <w:pPr>
        <w:jc w:val="center"/>
        <w:rPr>
          <w:rFonts w:ascii="Calibri" w:hAnsi="Calibri" w:cs="Calibri"/>
          <w:b/>
          <w:bCs/>
          <w:sz w:val="23"/>
          <w:szCs w:val="23"/>
        </w:rPr>
      </w:pPr>
      <w:r w:rsidRPr="00554940">
        <w:rPr>
          <w:rFonts w:ascii="Calibri" w:hAnsi="Calibri" w:cs="Calibri"/>
          <w:b/>
          <w:bCs/>
          <w:sz w:val="23"/>
          <w:szCs w:val="23"/>
        </w:rPr>
        <w:t>§ 7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="00446946" w:rsidRPr="00554940">
        <w:rPr>
          <w:rFonts w:ascii="Calibri" w:hAnsi="Calibri" w:cs="Calibri"/>
          <w:b/>
          <w:bCs/>
          <w:sz w:val="23"/>
          <w:szCs w:val="23"/>
        </w:rPr>
        <w:t>Gwarancja i rękojmia</w:t>
      </w:r>
    </w:p>
    <w:p w14:paraId="276AABF2" w14:textId="60CE85F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57" w:right="-79" w:hanging="357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Strony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postanawiają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niezależnie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rękojmi,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udziela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elementy przedmiotu umowy wskazane w § 1 ust. 1 </w:t>
      </w:r>
      <w:r w:rsidR="00402424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okres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…….</w:t>
      </w:r>
      <w:r w:rsidR="00402424" w:rsidRPr="00554940">
        <w:rPr>
          <w:rFonts w:ascii="Calibri" w:eastAsia="Arial" w:hAnsi="Calibri" w:cs="Calibri"/>
          <w:iCs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iesięcy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bCs/>
          <w:i/>
          <w:sz w:val="23"/>
          <w:szCs w:val="23"/>
          <w:lang w:eastAsia="pl-PL"/>
        </w:rPr>
        <w:t>(minimum 24 miesiące),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licząc od daty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bezusterkowego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odbioru przedmiotu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pl-PL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. </w:t>
      </w:r>
    </w:p>
    <w:p w14:paraId="42531DF5" w14:textId="398C0E52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pacing w:val="-3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color w:val="000000"/>
          <w:spacing w:val="4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Arial" w:hAnsi="Calibri" w:cs="Calibri"/>
          <w:color w:val="000000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mi</w:t>
      </w:r>
      <w:r w:rsidRPr="00554940">
        <w:rPr>
          <w:rFonts w:ascii="Calibri" w:eastAsia="Arial" w:hAnsi="Calibri" w:cs="Calibri"/>
          <w:color w:val="000000"/>
          <w:spacing w:val="36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ł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(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drogą elektroniczną lub telefonicznie)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-1"/>
          <w:w w:val="99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-5"/>
          <w:w w:val="99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w w:val="99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ac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dostarczonym przedmiocie umowy,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1 umowy.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Wykonawca zobowiązuje się do gotowości w zakresie przyjmowania zgłoszeń wad, drogą elektroniczną na adres e-mail: ……………… lub na numer telefonu:</w:t>
      </w:r>
      <w:r w:rsidR="001A5A29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…………. przez wszystkie dni robocze w godzinach 09:00 do 15:00.</w:t>
      </w:r>
    </w:p>
    <w:p w14:paraId="09B11EF1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  <w:tab w:val="left" w:pos="426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Po stwierdzeniu wad w dostarczonych elementach umowy, Wykonawca zapewnia </w:t>
      </w:r>
      <w:r w:rsidRPr="00554940">
        <w:rPr>
          <w:rFonts w:ascii="Calibri" w:eastAsia="Times New Roman" w:hAnsi="Calibri" w:cs="Calibri"/>
          <w:iCs/>
          <w:sz w:val="23"/>
          <w:szCs w:val="23"/>
          <w:lang w:eastAsia="zh-CN"/>
        </w:rPr>
        <w:t>bezpłatną naprawę lub wymianę wadliwych elementów, w terminie do 7 dni roboczych od zgłoszenia wad przez Zamawiającego.</w:t>
      </w:r>
    </w:p>
    <w:p w14:paraId="6AFCBC58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k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gw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spacing w:val="13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7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pacing w:val="2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obow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u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8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ę</w:t>
      </w:r>
      <w:r w:rsidRPr="00554940">
        <w:rPr>
          <w:rFonts w:ascii="Calibri" w:eastAsia="Arial" w:hAnsi="Calibri" w:cs="Calibri"/>
          <w:spacing w:val="-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ć wadliwe elementy umowy na nowe,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wo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l</w:t>
      </w:r>
      <w:r w:rsidRPr="00554940">
        <w:rPr>
          <w:rFonts w:ascii="Calibri" w:eastAsia="Times New Roman" w:hAnsi="Calibri" w:cs="Calibri"/>
          <w:spacing w:val="5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spacing w:val="4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 w</w:t>
      </w:r>
      <w:r w:rsidRPr="00554940">
        <w:rPr>
          <w:rFonts w:ascii="Calibri" w:eastAsia="Arial" w:hAnsi="Calibri" w:cs="Calibri"/>
          <w:spacing w:val="4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dku</w:t>
      </w:r>
      <w:r w:rsidRPr="00554940">
        <w:rPr>
          <w:rFonts w:ascii="Calibri" w:eastAsia="Arial" w:hAnsi="Calibri" w:cs="Calibri"/>
          <w:spacing w:val="4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wad,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 xml:space="preserve">usunąć lub naprawić lub w przypadku wystąpienia tego samego rodzaju wady po raz trzeci. </w:t>
      </w:r>
    </w:p>
    <w:p w14:paraId="7CD27007" w14:textId="3B5698E0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Arial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wskazanych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proofErr w:type="spellStart"/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część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proofErr w:type="spellEnd"/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jakiej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wadliwych elementów umowy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oraz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żądania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zwrotu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części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ceny przedmiotu umowy objętej odstąpieniem.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Oświadczenie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być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złożone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7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dni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daty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uzyskania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informacji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,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3020CAAF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celu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będzie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musiał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zabrać wadliwe elementy umowy 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odbierze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 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do miejsca, z którego były zabrane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lub wymianie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własny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koszt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odpowiedzialność.</w:t>
      </w:r>
    </w:p>
    <w:p w14:paraId="750C6513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wymiany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istotnych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liczy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nowo.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wypadkach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ulega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przedłużeniu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czas,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ciągu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wskutek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objętej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mógł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korzystać.</w:t>
      </w:r>
    </w:p>
    <w:p w14:paraId="778E915F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ramach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wszystkich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zgłoszonych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został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powiadomiony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przez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336BD2F0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Fakt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każdorazowo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wymaga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potwierdzenia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piśmie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4A880A8B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Jeśli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udzielono gwarancji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przywołanych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imieniu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nadto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wraz z wydaniem przedmiotu umowy wszelkich danych 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dokumentów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dotyczących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Zobowiązanie,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zdaniu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poprzedzającym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wyłącza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możliwości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samodzielnego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7C135137" w14:textId="47E647BC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wraz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przedmiotem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 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068E6887" w14:textId="1BD912F1" w:rsidR="00446946" w:rsidRPr="00554940" w:rsidRDefault="00446946" w:rsidP="6013CB48">
      <w:pPr>
        <w:widowControl w:val="0"/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Calibri" w:eastAsia="Andale Sans UI" w:hAnsi="Calibri" w:cs="Calibri"/>
          <w:kern w:val="2"/>
          <w:sz w:val="23"/>
          <w:szCs w:val="23"/>
          <w:lang w:eastAsia="zh-CN"/>
        </w:rPr>
      </w:pPr>
    </w:p>
    <w:p w14:paraId="3BCEC94C" w14:textId="03F6C930" w:rsidR="00446946" w:rsidRPr="00554940" w:rsidRDefault="00F82012" w:rsidP="00F82012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t>§ 8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="00446946" w:rsidRPr="00554940">
        <w:rPr>
          <w:rFonts w:ascii="Calibri" w:hAnsi="Calibri" w:cs="Calibri"/>
          <w:b/>
          <w:sz w:val="23"/>
          <w:szCs w:val="23"/>
        </w:rPr>
        <w:t>Kary umowne</w:t>
      </w:r>
      <w:r w:rsidR="004B18A8" w:rsidRPr="00554940">
        <w:rPr>
          <w:rFonts w:ascii="Calibri" w:hAnsi="Calibri" w:cs="Calibri"/>
          <w:b/>
          <w:sz w:val="23"/>
          <w:szCs w:val="23"/>
        </w:rPr>
        <w:t>, odstąpienie od umowy</w:t>
      </w:r>
    </w:p>
    <w:p w14:paraId="7959ACAB" w14:textId="23083347" w:rsidR="0068199F" w:rsidRPr="00554940" w:rsidRDefault="006E2601" w:rsidP="0068199F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1</w:t>
      </w:r>
      <w:r w:rsidRPr="00554940">
        <w:rPr>
          <w:rFonts w:ascii="Calibri" w:hAnsi="Calibri" w:cs="Calibri"/>
          <w:b/>
          <w:sz w:val="23"/>
          <w:szCs w:val="23"/>
        </w:rPr>
        <w:t xml:space="preserve">. </w:t>
      </w:r>
      <w:r w:rsidR="00AD05B4" w:rsidRPr="00554940">
        <w:rPr>
          <w:rFonts w:ascii="Calibri" w:hAnsi="Calibri" w:cs="Calibri"/>
          <w:sz w:val="23"/>
          <w:szCs w:val="23"/>
        </w:rPr>
        <w:t>Wykonawca zapłaci</w:t>
      </w:r>
      <w:r w:rsidR="0068199F" w:rsidRPr="00554940">
        <w:rPr>
          <w:rFonts w:ascii="Calibri" w:hAnsi="Calibri" w:cs="Calibri"/>
          <w:sz w:val="23"/>
          <w:szCs w:val="23"/>
        </w:rPr>
        <w:t xml:space="preserve"> </w:t>
      </w:r>
      <w:r w:rsidR="00AD05B4" w:rsidRPr="00554940">
        <w:rPr>
          <w:rFonts w:ascii="Calibri" w:hAnsi="Calibri" w:cs="Calibri"/>
          <w:sz w:val="23"/>
          <w:szCs w:val="23"/>
        </w:rPr>
        <w:t>Zamawiającemu</w:t>
      </w:r>
      <w:r w:rsidR="0068199F" w:rsidRPr="00554940">
        <w:rPr>
          <w:rFonts w:ascii="Calibri" w:hAnsi="Calibri" w:cs="Calibri"/>
          <w:sz w:val="23"/>
          <w:szCs w:val="23"/>
        </w:rPr>
        <w:t xml:space="preserve"> </w:t>
      </w:r>
      <w:r w:rsidR="00AD05B4" w:rsidRPr="00554940">
        <w:rPr>
          <w:rFonts w:ascii="Calibri" w:hAnsi="Calibri" w:cs="Calibri"/>
          <w:sz w:val="23"/>
          <w:szCs w:val="23"/>
        </w:rPr>
        <w:t>następujące</w:t>
      </w:r>
      <w:r w:rsidR="0068199F" w:rsidRPr="00554940">
        <w:rPr>
          <w:rFonts w:ascii="Calibri" w:hAnsi="Calibri" w:cs="Calibri"/>
          <w:sz w:val="23"/>
          <w:szCs w:val="23"/>
        </w:rPr>
        <w:t xml:space="preserve"> kary umowne:</w:t>
      </w:r>
    </w:p>
    <w:p w14:paraId="31565DE0" w14:textId="7A32C31A" w:rsidR="0068199F" w:rsidRPr="001A5A29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lastRenderedPageBreak/>
        <w:t xml:space="preserve">w przypadku niedotrzymania terminów, o których </w:t>
      </w:r>
      <w:r w:rsidRPr="001A5A29">
        <w:rPr>
          <w:rFonts w:ascii="Calibri" w:hAnsi="Calibri" w:cs="Calibri"/>
          <w:sz w:val="23"/>
          <w:szCs w:val="23"/>
        </w:rPr>
        <w:t xml:space="preserve">mowa w § 4 ust. 1 umowy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 xml:space="preserve">0,00 zł brutto za każdy rozpoczęty dzień opóźnienia, </w:t>
      </w:r>
    </w:p>
    <w:p w14:paraId="48967D78" w14:textId="5B77D9B5" w:rsidR="00AD05B4" w:rsidRPr="001A5A29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1A5A29">
        <w:rPr>
          <w:rFonts w:ascii="Calibri" w:hAnsi="Calibri" w:cs="Calibri"/>
          <w:sz w:val="23"/>
          <w:szCs w:val="23"/>
        </w:rPr>
        <w:t xml:space="preserve">za opóźnienie w usunięciu wad i usterek stwierdzonych przy odbiorze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>0,00 zł za każdy dzień przekroczenia, liczony od dnia wyznaczonego na usunięcie wad i usterek,</w:t>
      </w:r>
    </w:p>
    <w:p w14:paraId="07396C02" w14:textId="2A8E0114" w:rsidR="00AD05B4" w:rsidRPr="00554940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niewykonanie lub nienależyte wykonanie przedmiotu umowy przez Wykonawcę inne niż określone w pkt 1 i pkt 2) w wysokości </w:t>
      </w:r>
      <w:r w:rsidR="009E31D2" w:rsidRPr="00554940">
        <w:rPr>
          <w:rFonts w:ascii="Calibri" w:hAnsi="Calibri" w:cs="Calibri"/>
          <w:sz w:val="23"/>
          <w:szCs w:val="23"/>
        </w:rPr>
        <w:t xml:space="preserve">do </w:t>
      </w:r>
      <w:r w:rsidRPr="00554940">
        <w:rPr>
          <w:rFonts w:ascii="Calibri" w:hAnsi="Calibri" w:cs="Calibri"/>
          <w:sz w:val="23"/>
          <w:szCs w:val="23"/>
        </w:rPr>
        <w:t>1</w:t>
      </w:r>
      <w:r w:rsidR="009E31D2" w:rsidRPr="00554940">
        <w:rPr>
          <w:rFonts w:ascii="Calibri" w:hAnsi="Calibri" w:cs="Calibri"/>
          <w:sz w:val="23"/>
          <w:szCs w:val="23"/>
        </w:rPr>
        <w:t>0</w:t>
      </w:r>
      <w:r w:rsidRPr="00554940">
        <w:rPr>
          <w:rFonts w:ascii="Calibri" w:hAnsi="Calibri" w:cs="Calibri"/>
          <w:sz w:val="23"/>
          <w:szCs w:val="23"/>
        </w:rPr>
        <w:t xml:space="preserve">% </w:t>
      </w:r>
      <w:r w:rsidR="009E31D2" w:rsidRPr="00554940">
        <w:rPr>
          <w:rFonts w:ascii="Calibri" w:hAnsi="Calibri" w:cs="Calibri"/>
          <w:sz w:val="23"/>
          <w:szCs w:val="23"/>
        </w:rPr>
        <w:t>wartości wynagrodzenia umownego brutto,</w:t>
      </w:r>
    </w:p>
    <w:p w14:paraId="1C81E080" w14:textId="4FBB9269" w:rsidR="009E31D2" w:rsidRPr="00554940" w:rsidRDefault="009E31D2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odstąpienie od umowy przez Wykonawcę lub Zamawiającego z przyczyn, za które winę ponosi Wykonawca, w wysokości </w:t>
      </w:r>
      <w:r w:rsidR="007B6625" w:rsidRPr="00554940">
        <w:rPr>
          <w:rFonts w:ascii="Calibri" w:hAnsi="Calibri" w:cs="Calibri"/>
          <w:sz w:val="23"/>
          <w:szCs w:val="23"/>
        </w:rPr>
        <w:t>2</w:t>
      </w:r>
      <w:r w:rsidRPr="00554940">
        <w:rPr>
          <w:rFonts w:ascii="Calibri" w:hAnsi="Calibri" w:cs="Calibri"/>
          <w:sz w:val="23"/>
          <w:szCs w:val="23"/>
        </w:rPr>
        <w:t>0% wartości wynagrodzenia umownego brutto.</w:t>
      </w:r>
    </w:p>
    <w:p w14:paraId="4C43AA45" w14:textId="78DE8463" w:rsidR="009E31D2" w:rsidRPr="00554940" w:rsidRDefault="009E31D2" w:rsidP="00C12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Zamawiający zapłaci Wykonawcy następujące kary umowne:</w:t>
      </w:r>
    </w:p>
    <w:p w14:paraId="5B22ED7E" w14:textId="5316AF13" w:rsidR="007B6625" w:rsidRPr="00554940" w:rsidRDefault="007B6625" w:rsidP="00C1231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 odstąpienie od umowy przez Wykonawcę lub Zamawiającego z przyczyn, za które winę ponosi Zamawiający, w wysokości 20% wartości wynagrodzenia umownego brutto,</w:t>
      </w:r>
    </w:p>
    <w:p w14:paraId="284742AC" w14:textId="292DB445" w:rsidR="007B6625" w:rsidRPr="00554940" w:rsidRDefault="007B6625" w:rsidP="00C1231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w przypadku </w:t>
      </w:r>
      <w:r w:rsidR="00F0668E" w:rsidRPr="00554940">
        <w:rPr>
          <w:rFonts w:ascii="Calibri" w:hAnsi="Calibri" w:cs="Calibri"/>
          <w:sz w:val="23"/>
          <w:szCs w:val="23"/>
        </w:rPr>
        <w:t>opóźnienia</w:t>
      </w:r>
      <w:r w:rsidRPr="00554940">
        <w:rPr>
          <w:rFonts w:ascii="Calibri" w:hAnsi="Calibri" w:cs="Calibri"/>
          <w:sz w:val="23"/>
          <w:szCs w:val="23"/>
        </w:rPr>
        <w:t xml:space="preserve"> w zapłaceniu faktury </w:t>
      </w:r>
      <w:r w:rsidR="00F0668E" w:rsidRPr="00554940">
        <w:rPr>
          <w:rFonts w:ascii="Calibri" w:hAnsi="Calibri" w:cs="Calibri"/>
          <w:sz w:val="23"/>
          <w:szCs w:val="23"/>
        </w:rPr>
        <w:t>Zamawiający</w:t>
      </w:r>
      <w:r w:rsidRPr="00554940">
        <w:rPr>
          <w:rFonts w:ascii="Calibri" w:hAnsi="Calibri" w:cs="Calibri"/>
          <w:sz w:val="23"/>
          <w:szCs w:val="23"/>
        </w:rPr>
        <w:t xml:space="preserve"> zapłaci Wykonawcy odsetki ustawowe</w:t>
      </w:r>
      <w:r w:rsidR="00F0668E" w:rsidRPr="00554940">
        <w:rPr>
          <w:rFonts w:ascii="Calibri" w:hAnsi="Calibri" w:cs="Calibri"/>
          <w:sz w:val="23"/>
          <w:szCs w:val="23"/>
        </w:rPr>
        <w:t>.</w:t>
      </w:r>
    </w:p>
    <w:p w14:paraId="567BA19E" w14:textId="03B8C3FF" w:rsidR="009F4103" w:rsidRPr="00554940" w:rsidRDefault="00446946" w:rsidP="00C12310">
      <w:pPr>
        <w:pStyle w:val="Akapitzlist"/>
        <w:numPr>
          <w:ilvl w:val="0"/>
          <w:numId w:val="6"/>
        </w:numPr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eastAsia="Times New Roman" w:hAnsi="Calibri" w:cs="Calibri"/>
          <w:sz w:val="23"/>
          <w:szCs w:val="23"/>
        </w:rPr>
        <w:t xml:space="preserve">Strony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 xml:space="preserve">dopuszczają możliwość dochodzenia </w:t>
      </w:r>
      <w:r w:rsidRPr="00554940">
        <w:rPr>
          <w:rFonts w:ascii="Calibri" w:eastAsia="Times New Roman" w:hAnsi="Calibri" w:cs="Calibri"/>
          <w:sz w:val="23"/>
          <w:szCs w:val="23"/>
        </w:rPr>
        <w:t xml:space="preserve">odszkodowania na zasadach ogólnych,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 xml:space="preserve">do wysokości szkody rzeczywiście poniesionej. </w:t>
      </w:r>
    </w:p>
    <w:p w14:paraId="31DAE09D" w14:textId="75155F4F" w:rsidR="00446946" w:rsidRPr="00554940" w:rsidRDefault="00446946" w:rsidP="00C12310">
      <w:pPr>
        <w:pStyle w:val="Akapitzlist"/>
        <w:numPr>
          <w:ilvl w:val="0"/>
          <w:numId w:val="6"/>
        </w:numPr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Zamawiającemu przysługuje prawo do odstąpienia od umowy w</w:t>
      </w:r>
      <w:r w:rsidR="00F64E15" w:rsidRPr="00554940">
        <w:rPr>
          <w:rFonts w:ascii="Calibri" w:hAnsi="Calibri" w:cs="Calibri"/>
          <w:sz w:val="23"/>
          <w:szCs w:val="23"/>
        </w:rPr>
        <w:t xml:space="preserve"> szczególności, jeżeli</w:t>
      </w:r>
      <w:r w:rsidRPr="00554940">
        <w:rPr>
          <w:rFonts w:ascii="Calibri" w:hAnsi="Calibri" w:cs="Calibri"/>
          <w:sz w:val="23"/>
          <w:szCs w:val="23"/>
        </w:rPr>
        <w:t xml:space="preserve">: </w:t>
      </w:r>
    </w:p>
    <w:p w14:paraId="37586025" w14:textId="47A95CF0" w:rsidR="00446946" w:rsidRPr="00554940" w:rsidRDefault="00446946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1) </w:t>
      </w:r>
      <w:r w:rsidR="00F64E15" w:rsidRPr="00554940">
        <w:rPr>
          <w:rFonts w:ascii="Calibri" w:hAnsi="Calibri" w:cs="Calibri"/>
          <w:sz w:val="23"/>
          <w:szCs w:val="23"/>
        </w:rPr>
        <w:t xml:space="preserve">Wykonawca dopuszcza się istotnego naruszenia umowy i nie usunie skutków naruszenia w terminie wskazanym </w:t>
      </w:r>
      <w:r w:rsidR="00801513" w:rsidRPr="00554940">
        <w:rPr>
          <w:rFonts w:ascii="Calibri" w:hAnsi="Calibri" w:cs="Calibri"/>
          <w:sz w:val="23"/>
          <w:szCs w:val="23"/>
        </w:rPr>
        <w:t>przez</w:t>
      </w:r>
      <w:r w:rsidR="00F64E15" w:rsidRPr="00554940">
        <w:rPr>
          <w:rFonts w:ascii="Calibri" w:hAnsi="Calibri" w:cs="Calibri"/>
          <w:sz w:val="23"/>
          <w:szCs w:val="23"/>
        </w:rPr>
        <w:t xml:space="preserve"> </w:t>
      </w:r>
      <w:r w:rsidR="00801513" w:rsidRPr="00554940">
        <w:rPr>
          <w:rFonts w:ascii="Calibri" w:hAnsi="Calibri" w:cs="Calibri"/>
          <w:sz w:val="23"/>
          <w:szCs w:val="23"/>
        </w:rPr>
        <w:t>Zamawiającego</w:t>
      </w:r>
      <w:r w:rsidR="00F64E15" w:rsidRPr="00554940">
        <w:rPr>
          <w:rFonts w:ascii="Calibri" w:hAnsi="Calibri" w:cs="Calibri"/>
          <w:sz w:val="23"/>
          <w:szCs w:val="23"/>
        </w:rPr>
        <w:t xml:space="preserve"> w pisemnym wezwaniu do usunięcia naruszenia, przypadki istotnego naruszenia umowy obejmują sytuacje takie, jak:</w:t>
      </w:r>
    </w:p>
    <w:p w14:paraId="699FC520" w14:textId="77777777" w:rsidR="00801513" w:rsidRPr="00554940" w:rsidRDefault="00801513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a) zachodzą uzasadnione podstawy do uznania, że Wykonawca nie jest w stanie wykonać umowy w terminie,</w:t>
      </w:r>
    </w:p>
    <w:p w14:paraId="475F3516" w14:textId="339B5D6C" w:rsidR="00801513" w:rsidRPr="00554940" w:rsidRDefault="00801513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b) Wykonawca nie współpracuje z Zamawiającym, nie stosuje się do poleceń przedstawiciela Zamawiającego</w:t>
      </w:r>
      <w:r w:rsidR="00402424" w:rsidRPr="00554940">
        <w:rPr>
          <w:rFonts w:ascii="Calibri" w:hAnsi="Calibri" w:cs="Calibri"/>
          <w:sz w:val="23"/>
          <w:szCs w:val="23"/>
        </w:rPr>
        <w:t>.</w:t>
      </w:r>
    </w:p>
    <w:p w14:paraId="7FF08259" w14:textId="50B78B40" w:rsidR="00446946" w:rsidRPr="00554940" w:rsidRDefault="009F4103" w:rsidP="00446946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5</w:t>
      </w:r>
      <w:r w:rsidR="004B18A8" w:rsidRPr="00554940">
        <w:rPr>
          <w:rFonts w:ascii="Calibri" w:hAnsi="Calibri" w:cs="Calibri"/>
          <w:sz w:val="23"/>
          <w:szCs w:val="23"/>
        </w:rPr>
        <w:t xml:space="preserve">. Niezależnie od przyczyn określonych w ust. </w:t>
      </w:r>
      <w:r w:rsidRPr="00554940">
        <w:rPr>
          <w:rFonts w:ascii="Calibri" w:hAnsi="Calibri" w:cs="Calibri"/>
          <w:sz w:val="23"/>
          <w:szCs w:val="23"/>
        </w:rPr>
        <w:t>4 w razie wystąpienia istotnej zmiany okoliczności powodującej, że wykonanie umowy nie leży w interesie publicznym, czego nie można było w ch</w:t>
      </w:r>
      <w:r w:rsidR="00855C59" w:rsidRPr="00554940">
        <w:rPr>
          <w:rFonts w:ascii="Calibri" w:hAnsi="Calibri" w:cs="Calibri"/>
          <w:sz w:val="23"/>
          <w:szCs w:val="23"/>
        </w:rPr>
        <w:t>w</w:t>
      </w:r>
      <w:r w:rsidRPr="00554940">
        <w:rPr>
          <w:rFonts w:ascii="Calibri" w:hAnsi="Calibri" w:cs="Calibri"/>
          <w:sz w:val="23"/>
          <w:szCs w:val="23"/>
        </w:rPr>
        <w:t xml:space="preserve">ili zawarcia umowy, Zamawiający może odstąpić od umowy w terminie 30 dni od powzięcia wiadomości o powyższych okolicznościach. W takim wypadku Wykonawca może żądać jedynie wynagrodzenia należnego mu z tytułu wykonania części umowy, potwierdzonej inwentaryzacją określającą część wykonanego zamówienia. </w:t>
      </w:r>
    </w:p>
    <w:p w14:paraId="4D715224" w14:textId="07753A32" w:rsidR="00446946" w:rsidRPr="00554940" w:rsidRDefault="009F4103" w:rsidP="00446946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6. O</w:t>
      </w:r>
      <w:r w:rsidR="00F64E15" w:rsidRPr="00554940">
        <w:rPr>
          <w:rFonts w:ascii="Calibri" w:hAnsi="Calibri" w:cs="Calibri"/>
          <w:sz w:val="23"/>
          <w:szCs w:val="23"/>
        </w:rPr>
        <w:t>dstąpienie</w:t>
      </w:r>
      <w:r w:rsidR="00446946" w:rsidRPr="00554940">
        <w:rPr>
          <w:rFonts w:ascii="Calibri" w:hAnsi="Calibri" w:cs="Calibri"/>
          <w:sz w:val="23"/>
          <w:szCs w:val="23"/>
        </w:rPr>
        <w:t xml:space="preserve"> od umowy powinno nastąpić w formie pisemnej pod rygorem nieważności i powinno zawierać uzasadnienie. </w:t>
      </w:r>
    </w:p>
    <w:p w14:paraId="6AC8C594" w14:textId="17EE616D" w:rsidR="00E55025" w:rsidRPr="00554940" w:rsidRDefault="00E55025" w:rsidP="00E55025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t xml:space="preserve">§ </w:t>
      </w:r>
      <w:r w:rsidR="001A5A29">
        <w:rPr>
          <w:rFonts w:ascii="Calibri" w:hAnsi="Calibri" w:cs="Calibri"/>
          <w:b/>
          <w:sz w:val="23"/>
          <w:szCs w:val="23"/>
        </w:rPr>
        <w:t>9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Pr="00554940">
        <w:rPr>
          <w:rFonts w:ascii="Calibri" w:hAnsi="Calibri" w:cs="Calibri"/>
          <w:b/>
          <w:sz w:val="23"/>
          <w:szCs w:val="23"/>
        </w:rPr>
        <w:t>Warunki zmiany umowy</w:t>
      </w:r>
    </w:p>
    <w:p w14:paraId="2874AFB0" w14:textId="2E23468D" w:rsidR="00F516C6" w:rsidRPr="00F516C6" w:rsidRDefault="00752FCF" w:rsidP="00F516C6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16C6">
        <w:rPr>
          <w:rFonts w:eastAsia="Times New Roman" w:cstheme="minorHAnsi"/>
          <w:sz w:val="23"/>
          <w:szCs w:val="23"/>
          <w:lang w:eastAsia="pl-PL"/>
        </w:rPr>
        <w:t>1. Zamawiający dopuszcza dokonanie istotnych zmian postanowień niniejszej umowy w stosunku do treści oferty, na podstawie której dokonano wyboru Wykonawcy w przypadku:  </w:t>
      </w:r>
      <w:r w:rsidRPr="00F516C6">
        <w:rPr>
          <w:rFonts w:eastAsia="Times New Roman" w:cstheme="minorHAnsi"/>
          <w:sz w:val="23"/>
          <w:szCs w:val="23"/>
          <w:lang w:eastAsia="pl-PL"/>
        </w:rPr>
        <w:br/>
        <w:t>1)</w:t>
      </w:r>
      <w:r w:rsidR="00F516C6" w:rsidRPr="00F516C6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F516C6" w:rsidRPr="00F516C6">
        <w:rPr>
          <w:rFonts w:eastAsia="Times New Roman" w:cstheme="minorHAnsi"/>
          <w:sz w:val="23"/>
          <w:szCs w:val="23"/>
        </w:rPr>
        <w:t>przedłużenia terminu realizacji zamówienia maksymalnie o kolejne 30 dni,</w:t>
      </w:r>
    </w:p>
    <w:p w14:paraId="5B4EE161" w14:textId="491B3615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</w:rPr>
      </w:pPr>
      <w:r>
        <w:rPr>
          <w:rFonts w:eastAsia="Times New Roman" w:cstheme="minorHAnsi"/>
          <w:sz w:val="23"/>
          <w:szCs w:val="23"/>
          <w:lang w:eastAsia="pl-PL"/>
        </w:rPr>
        <w:t>2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zmiany</w:t>
      </w:r>
      <w:r>
        <w:rPr>
          <w:rFonts w:eastAsia="Times New Roman" w:cstheme="minorHAnsi"/>
          <w:sz w:val="23"/>
          <w:szCs w:val="23"/>
          <w:lang w:eastAsia="pl-PL"/>
        </w:rPr>
        <w:t xml:space="preserve"> wartości umowy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 xml:space="preserve">w przypadku </w:t>
      </w:r>
      <w:r w:rsidRPr="00F516C6">
        <w:rPr>
          <w:rFonts w:eastAsia="Times New Roman" w:cstheme="minorHAnsi"/>
          <w:sz w:val="23"/>
          <w:szCs w:val="23"/>
        </w:rPr>
        <w:t>zwiększenia lub zmniejszenia zamawianego asortymentu o maksymalnie dwa komplety (podest + nogi + klamry),</w:t>
      </w:r>
    </w:p>
    <w:p w14:paraId="2D0F2917" w14:textId="77777777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</w:rPr>
        <w:t>3) zmiany ceny,</w:t>
      </w:r>
      <w:r w:rsidRPr="00F516C6">
        <w:rPr>
          <w:rFonts w:eastAsia="Times New Roman" w:cstheme="minorHAnsi"/>
          <w:sz w:val="23"/>
          <w:szCs w:val="23"/>
        </w:rPr>
        <w:t xml:space="preserve">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kiedy zmiana ta będzie korzystna dla Zamawiającego, tzn. na cenę niższą</w:t>
      </w:r>
      <w:r>
        <w:rPr>
          <w:rFonts w:eastAsia="Times New Roman" w:cstheme="minorHAnsi"/>
          <w:sz w:val="23"/>
          <w:szCs w:val="23"/>
          <w:lang w:eastAsia="pl-PL"/>
        </w:rPr>
        <w:t>,</w:t>
      </w:r>
    </w:p>
    <w:p w14:paraId="07DDCDF0" w14:textId="4DAC4A7B" w:rsidR="00240026" w:rsidRP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4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ustawowej zmiany stawek podatkowych (VAT) w okresie obowiązywania umowy,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>
        <w:rPr>
          <w:rFonts w:eastAsia="Times New Roman" w:cstheme="minorHAnsi"/>
          <w:sz w:val="23"/>
          <w:szCs w:val="23"/>
          <w:lang w:eastAsia="pl-PL"/>
        </w:rPr>
        <w:t>5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zmiany powszechnie obowiązujących przepisów prawa w zakresie mającym wpływ na realizację umowy,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 w:rsidR="00F91C78" w:rsidRPr="00F516C6">
        <w:rPr>
          <w:rFonts w:eastAsia="Times New Roman" w:cstheme="minorHAnsi"/>
          <w:sz w:val="23"/>
          <w:szCs w:val="23"/>
          <w:lang w:eastAsia="pl-PL"/>
        </w:rPr>
        <w:t>6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wystąpienia siły wyższej, w tym opóźnień i problemów organizacyjnych występujących na skutek pandemii</w:t>
      </w:r>
      <w:r w:rsidR="00855C59" w:rsidRPr="00F516C6">
        <w:rPr>
          <w:rFonts w:eastAsia="Times New Roman" w:cstheme="minorHAnsi"/>
          <w:sz w:val="23"/>
          <w:szCs w:val="23"/>
          <w:lang w:eastAsia="pl-PL"/>
        </w:rPr>
        <w:t xml:space="preserve">, epidemii, klęsk żywiołowych,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 w:rsidR="00F91C78" w:rsidRPr="00F516C6">
        <w:rPr>
          <w:rFonts w:eastAsia="Times New Roman" w:cstheme="minorHAnsi"/>
          <w:sz w:val="23"/>
          <w:szCs w:val="23"/>
          <w:lang w:eastAsia="pl-PL"/>
        </w:rPr>
        <w:t>7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w przypadkach, które nie wpływają na zakres i merytoryczną stronę zamówienia, a zmiany są korzystne dla Zamawiającego.</w:t>
      </w:r>
    </w:p>
    <w:p w14:paraId="47708312" w14:textId="7E331291" w:rsidR="00F516C6" w:rsidRDefault="0024002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16C6">
        <w:rPr>
          <w:rFonts w:eastAsia="Times New Roman" w:cstheme="minorHAnsi"/>
          <w:sz w:val="23"/>
          <w:szCs w:val="23"/>
          <w:lang w:eastAsia="pl-PL"/>
        </w:rPr>
        <w:t xml:space="preserve">2. Zmiana umowy wymaga pisemnego aneksu do umowy.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 </w:t>
      </w:r>
    </w:p>
    <w:p w14:paraId="085C30BA" w14:textId="53C60059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6E0839AF" w14:textId="4C99E93B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4795639C" w14:textId="77777777" w:rsidR="00F516C6" w:rsidRP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39BE8714" w14:textId="6B7F6FA6" w:rsidR="001B448D" w:rsidRPr="00554940" w:rsidRDefault="001B448D" w:rsidP="001B448D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lastRenderedPageBreak/>
        <w:t>§ 1</w:t>
      </w:r>
      <w:r w:rsidR="001A5A29">
        <w:rPr>
          <w:rFonts w:ascii="Calibri" w:hAnsi="Calibri" w:cs="Calibri"/>
          <w:b/>
          <w:sz w:val="23"/>
          <w:szCs w:val="23"/>
        </w:rPr>
        <w:t>0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Pr="00554940">
        <w:rPr>
          <w:rFonts w:ascii="Calibri" w:hAnsi="Calibri" w:cs="Calibri"/>
          <w:b/>
          <w:sz w:val="23"/>
          <w:szCs w:val="23"/>
        </w:rPr>
        <w:t>Postanowienia końcowe</w:t>
      </w:r>
    </w:p>
    <w:p w14:paraId="6D2C66BD" w14:textId="77777777" w:rsidR="00E55025" w:rsidRPr="00554940" w:rsidRDefault="00E55025" w:rsidP="00E55025">
      <w:pPr>
        <w:widowControl w:val="0"/>
        <w:tabs>
          <w:tab w:val="left" w:pos="540"/>
          <w:tab w:val="left" w:pos="900"/>
        </w:tabs>
        <w:suppressAutoHyphens/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1. Żadna ze Stron nie jest uprawniona do przeniesienia swoich praw i zobowiązań z tytułu niniejszej umowy bez uzyskania pisemnej zgody drugiej Strony.</w:t>
      </w:r>
    </w:p>
    <w:p w14:paraId="5B6E47C3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2. Wykonawca zobowiązany jest do uzyskania pisemnej zgody Zamawiającego na przeniesienie praw i obowiązków z niniejszej umowy także w przypadku zmiany formy prawnej Wykonawcy.</w:t>
      </w:r>
    </w:p>
    <w:p w14:paraId="30C3DB48" w14:textId="6DE8D96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3. W sprawach nieuregulowanych niniejszą umową mają zastosowanie przepisy ustawy z dnia 23 kwietnia 1964 r. Kodeks cywilny (tekst jedn. Dz.U. 202</w:t>
      </w:r>
      <w:r w:rsidR="00855C59" w:rsidRPr="00554940">
        <w:rPr>
          <w:rFonts w:ascii="Calibri" w:eastAsia="Andale Sans UI" w:hAnsi="Calibri" w:cs="Calibri"/>
          <w:kern w:val="1"/>
          <w:sz w:val="23"/>
          <w:szCs w:val="23"/>
        </w:rPr>
        <w:t>3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 xml:space="preserve"> poz. 1</w:t>
      </w:r>
      <w:r w:rsidR="006307A0" w:rsidRPr="00554940">
        <w:rPr>
          <w:rFonts w:ascii="Calibri" w:eastAsia="Andale Sans UI" w:hAnsi="Calibri" w:cs="Calibri"/>
          <w:kern w:val="1"/>
          <w:sz w:val="23"/>
          <w:szCs w:val="23"/>
        </w:rPr>
        <w:t>61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>0 z</w:t>
      </w:r>
      <w:r w:rsidR="0092283F" w:rsidRPr="00554940">
        <w:rPr>
          <w:rFonts w:ascii="Calibri" w:eastAsia="Andale Sans UI" w:hAnsi="Calibri" w:cs="Calibri"/>
          <w:kern w:val="1"/>
          <w:sz w:val="23"/>
          <w:szCs w:val="23"/>
        </w:rPr>
        <w:t xml:space="preserve">e 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>zm.).</w:t>
      </w:r>
    </w:p>
    <w:p w14:paraId="64C03205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4. Wszelkie zmiany lub uzupełnienia niniejszej umowy mogą nastąpić za zgodą Stron w formie pisemnego aneksu pod rygorem nieważności.</w:t>
      </w:r>
    </w:p>
    <w:p w14:paraId="3C4BD3FE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5. Sądem właściwym dla wszystkich spraw, które wynikną z realizacji tej umowy będzie sąd w Krakowie.</w:t>
      </w:r>
    </w:p>
    <w:p w14:paraId="44107983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6. Niniejszą umowę sporządzono w dwóch jednobrzmiących egzemplarzach, po jednym dla każdej ze Stron.</w:t>
      </w:r>
    </w:p>
    <w:p w14:paraId="4F86B93D" w14:textId="77777777" w:rsidR="00CC7A69" w:rsidRPr="00554940" w:rsidRDefault="00CC7A69" w:rsidP="00CC7A69">
      <w:pPr>
        <w:jc w:val="both"/>
        <w:rPr>
          <w:rFonts w:ascii="Calibri" w:hAnsi="Calibri" w:cs="Calibri"/>
          <w:sz w:val="23"/>
          <w:szCs w:val="23"/>
        </w:rPr>
      </w:pPr>
    </w:p>
    <w:p w14:paraId="74254552" w14:textId="29D3B323" w:rsidR="00E55025" w:rsidRPr="00554940" w:rsidRDefault="00446946" w:rsidP="00E55025">
      <w:pPr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 w:rsidRPr="00554940">
        <w:rPr>
          <w:rFonts w:ascii="Calibri" w:eastAsia="Times New Roman" w:hAnsi="Calibri" w:cs="Calibri"/>
          <w:b/>
          <w:sz w:val="23"/>
          <w:szCs w:val="23"/>
          <w:lang w:eastAsia="ar-SA"/>
        </w:rPr>
        <w:t>§ 1</w:t>
      </w:r>
      <w:r w:rsidR="001A5A29">
        <w:rPr>
          <w:rFonts w:ascii="Calibri" w:eastAsia="Times New Roman" w:hAnsi="Calibri" w:cs="Calibri"/>
          <w:b/>
          <w:sz w:val="23"/>
          <w:szCs w:val="23"/>
          <w:lang w:eastAsia="ar-SA"/>
        </w:rPr>
        <w:t>1</w:t>
      </w:r>
      <w:r w:rsidRPr="00554940">
        <w:rPr>
          <w:rFonts w:ascii="Calibri" w:eastAsia="Times New Roman" w:hAnsi="Calibri" w:cs="Calibri"/>
          <w:b/>
          <w:sz w:val="23"/>
          <w:szCs w:val="23"/>
          <w:lang w:eastAsia="ar-SA"/>
        </w:rPr>
        <w:t>.</w:t>
      </w:r>
      <w:r w:rsidR="001A5A29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Załączniki</w:t>
      </w:r>
    </w:p>
    <w:p w14:paraId="73814010" w14:textId="21514ED9" w:rsidR="001B448D" w:rsidRDefault="00446946" w:rsidP="0092283F">
      <w:pPr>
        <w:rPr>
          <w:rFonts w:ascii="Calibri" w:eastAsia="Calibri" w:hAnsi="Calibri" w:cs="Calibri"/>
          <w:sz w:val="23"/>
          <w:szCs w:val="23"/>
          <w:lang w:eastAsia="pl-PL"/>
        </w:rPr>
      </w:pPr>
      <w:r w:rsidRPr="00554940">
        <w:rPr>
          <w:rFonts w:ascii="Calibri" w:eastAsia="Times New Roman" w:hAnsi="Calibri" w:cs="Calibri"/>
          <w:sz w:val="23"/>
          <w:szCs w:val="23"/>
          <w:lang w:eastAsia="ar-SA"/>
        </w:rPr>
        <w:t xml:space="preserve">Integralną część umowy stanowią załączniki: 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br/>
        <w:t>1) Protokół odbioru - wzór;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2) </w:t>
      </w:r>
      <w:r w:rsidR="00DA3BD4" w:rsidRPr="00554940">
        <w:rPr>
          <w:rFonts w:ascii="Calibri" w:eastAsia="Calibri" w:hAnsi="Calibri" w:cs="Calibri"/>
          <w:sz w:val="23"/>
          <w:szCs w:val="23"/>
          <w:lang w:eastAsia="pl-PL"/>
        </w:rPr>
        <w:t>Opis przedmiotu zamówienia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>3) Oferta Wykonawcy z dnia .......... 202</w:t>
      </w:r>
      <w:r w:rsidR="0092283F" w:rsidRPr="00554940">
        <w:rPr>
          <w:rFonts w:ascii="Calibri" w:eastAsia="Calibri" w:hAnsi="Calibri" w:cs="Calibri"/>
          <w:sz w:val="23"/>
          <w:szCs w:val="23"/>
          <w:lang w:eastAsia="pl-PL"/>
        </w:rPr>
        <w:t>4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 r.</w:t>
      </w:r>
    </w:p>
    <w:p w14:paraId="474A99D9" w14:textId="77777777" w:rsidR="00554940" w:rsidRPr="00554940" w:rsidRDefault="00554940" w:rsidP="0092283F">
      <w:pPr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30B7C29A" w14:textId="44DA9D73" w:rsidR="00855C59" w:rsidRPr="00554940" w:rsidRDefault="001D13D1" w:rsidP="001D13D1">
      <w:pPr>
        <w:tabs>
          <w:tab w:val="center" w:pos="2835"/>
          <w:tab w:val="center" w:pos="7371"/>
        </w:tabs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ZAMAWIAJĄCY:    </w:t>
      </w:r>
      <w:r w:rsidRPr="00554940">
        <w:rPr>
          <w:rFonts w:ascii="Calibri" w:hAnsi="Calibri" w:cs="Calibri"/>
          <w:sz w:val="23"/>
          <w:szCs w:val="23"/>
        </w:rPr>
        <w:tab/>
      </w: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                                                              WYKONAWCA:</w:t>
      </w:r>
    </w:p>
    <w:p w14:paraId="1DB172E4" w14:textId="77777777" w:rsidR="00F91C78" w:rsidRPr="00554940" w:rsidRDefault="00F91C78" w:rsidP="00F91C78">
      <w:pPr>
        <w:suppressAutoHyphens/>
        <w:spacing w:after="0" w:line="276" w:lineRule="auto"/>
        <w:rPr>
          <w:rFonts w:ascii="Calibri" w:eastAsia="Times New Roman" w:hAnsi="Calibri" w:cs="Calibri"/>
          <w:b/>
          <w:iCs/>
          <w:color w:val="000000"/>
          <w:sz w:val="23"/>
          <w:szCs w:val="23"/>
          <w:lang w:eastAsia="zh-CN"/>
        </w:rPr>
      </w:pPr>
    </w:p>
    <w:p w14:paraId="6796D1EC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5397704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E84BF39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E3D040F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79B4E3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32FD2E8B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3D02BC3E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856152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9449D74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38A24EC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7EBA943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DDEF6E0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5117C3B" w14:textId="53DAF569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205A4EC" w14:textId="7D94BB29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DDD1465" w14:textId="35645450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50350EF" w14:textId="4B44D2C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A5773CA" w14:textId="7801CF24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8749235" w14:textId="2B19FE74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F438414" w14:textId="7C2EC83B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9C47EE3" w14:textId="7244A341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E37D7D1" w14:textId="4F5F59A5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7FEFE4A" w14:textId="2C6E0D37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4FDB087" w14:textId="6369F1B3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26A44E1" w14:textId="71E1584F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D05B02E" w14:textId="0E44BAB1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DBAD404" w14:textId="036494BE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4AAF718" w14:textId="6DD624C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B4E47C0" w14:textId="15238005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DF30F8B" w14:textId="40A8052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8DAE28B" w14:textId="5031B082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D4D460B" w14:textId="77777777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AF643A2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35385A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5B17AE8" w14:textId="29716544" w:rsidR="007E5F2C" w:rsidRPr="006E2601" w:rsidRDefault="007E5F2C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Załącznik nr 1 do umowy nr </w:t>
      </w:r>
      <w:r w:rsidR="00613C20" w:rsidRPr="006E2601">
        <w:rPr>
          <w:rFonts w:eastAsia="Calibri" w:cstheme="minorHAnsi"/>
          <w:lang w:eastAsia="pl-PL"/>
        </w:rPr>
        <w:t>ZKK-AST</w:t>
      </w:r>
      <w:r w:rsidR="004C4D7A" w:rsidRPr="006E2601">
        <w:rPr>
          <w:rFonts w:eastAsia="Calibri" w:cstheme="minorHAnsi"/>
          <w:lang w:eastAsia="pl-PL"/>
        </w:rPr>
        <w:t>-</w:t>
      </w:r>
      <w:r w:rsidR="008D7EDB" w:rsidRPr="006E2601">
        <w:rPr>
          <w:rFonts w:eastAsia="Calibri" w:cstheme="minorHAnsi"/>
          <w:lang w:eastAsia="pl-PL"/>
        </w:rPr>
        <w:t>.......</w:t>
      </w:r>
      <w:r w:rsidR="00613C20" w:rsidRPr="006E2601">
        <w:rPr>
          <w:rFonts w:eastAsia="Calibri" w:cstheme="minorHAnsi"/>
          <w:lang w:eastAsia="pl-PL"/>
        </w:rPr>
        <w:t>/2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</w:t>
      </w:r>
    </w:p>
    <w:p w14:paraId="04C4BBF9" w14:textId="77777777" w:rsidR="007E5F2C" w:rsidRPr="006E2601" w:rsidRDefault="007E5F2C" w:rsidP="007E5F2C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A6C00F3" w14:textId="65502FD1" w:rsidR="007E5F2C" w:rsidRPr="006E2601" w:rsidRDefault="007E5F2C" w:rsidP="007E5F2C">
      <w:pPr>
        <w:spacing w:after="0" w:line="240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Kraków, dnia ....................</w:t>
      </w:r>
      <w:r w:rsidR="00067E03" w:rsidRPr="006E2601">
        <w:rPr>
          <w:rFonts w:eastAsia="Calibri" w:cstheme="minorHAnsi"/>
          <w:lang w:eastAsia="pl-PL"/>
        </w:rPr>
        <w:t xml:space="preserve">... 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</w:t>
      </w:r>
    </w:p>
    <w:p w14:paraId="3ACEC53C" w14:textId="77777777" w:rsidR="00E72D1B" w:rsidRDefault="007E5F2C" w:rsidP="008118F1">
      <w:pPr>
        <w:spacing w:after="0" w:line="240" w:lineRule="auto"/>
        <w:jc w:val="center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lang w:eastAsia="pl-PL"/>
        </w:rPr>
        <w:br/>
      </w:r>
      <w:r w:rsidRPr="006E2601">
        <w:rPr>
          <w:rFonts w:eastAsia="Calibri" w:cstheme="minorHAnsi"/>
          <w:b/>
          <w:lang w:eastAsia="pl-PL"/>
        </w:rPr>
        <w:t xml:space="preserve">Protokół odbioru </w:t>
      </w:r>
      <w:r w:rsidR="008D7EDB" w:rsidRPr="006E2601">
        <w:rPr>
          <w:rFonts w:eastAsia="Calibri" w:cstheme="minorHAnsi"/>
          <w:b/>
          <w:lang w:eastAsia="pl-PL"/>
        </w:rPr>
        <w:t xml:space="preserve">zamówienia </w:t>
      </w:r>
    </w:p>
    <w:p w14:paraId="7C74C24C" w14:textId="3A0DB468" w:rsidR="008118F1" w:rsidRPr="006E2601" w:rsidRDefault="008118F1" w:rsidP="008118F1">
      <w:pPr>
        <w:spacing w:after="0" w:line="240" w:lineRule="auto"/>
        <w:jc w:val="center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WZÓR</w:t>
      </w:r>
    </w:p>
    <w:p w14:paraId="2FB11715" w14:textId="3311862E" w:rsidR="007E5F2C" w:rsidRPr="00BC6EEB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br/>
        <w:t xml:space="preserve">Zamawiający: Akademia Sztuk Teatralnych im. Stanisława Wyspiańskiego w </w:t>
      </w:r>
      <w:r w:rsidRPr="00BC6EEB">
        <w:rPr>
          <w:rFonts w:eastAsia="Calibri" w:cstheme="minorHAnsi"/>
          <w:lang w:eastAsia="pl-PL"/>
        </w:rPr>
        <w:t>Krakowie</w:t>
      </w:r>
      <w:r w:rsidR="00BC6EEB" w:rsidRPr="00BC6EEB">
        <w:rPr>
          <w:rFonts w:eastAsia="Calibri" w:cstheme="minorHAnsi"/>
          <w:lang w:eastAsia="pl-PL"/>
        </w:rPr>
        <w:t xml:space="preserve"> </w:t>
      </w:r>
      <w:r w:rsidR="00BC6EEB" w:rsidRPr="00BC6EEB">
        <w:rPr>
          <w:rFonts w:eastAsia="Calibri" w:cstheme="minorHAnsi"/>
          <w:lang w:eastAsia="pl-PL"/>
        </w:rPr>
        <w:t xml:space="preserve">Filia we Wrocławiu, ul. </w:t>
      </w:r>
      <w:proofErr w:type="spellStart"/>
      <w:r w:rsidR="00BC6EEB" w:rsidRPr="00BC6EEB">
        <w:rPr>
          <w:rFonts w:eastAsia="Calibri" w:cstheme="minorHAnsi"/>
          <w:lang w:eastAsia="pl-PL"/>
        </w:rPr>
        <w:t>Braniborsk</w:t>
      </w:r>
      <w:r w:rsidR="00BC6EEB" w:rsidRPr="00BC6EEB">
        <w:rPr>
          <w:rFonts w:eastAsia="Calibri" w:cstheme="minorHAnsi"/>
          <w:lang w:eastAsia="pl-PL"/>
        </w:rPr>
        <w:t>a</w:t>
      </w:r>
      <w:proofErr w:type="spellEnd"/>
      <w:r w:rsidR="00BC6EEB" w:rsidRPr="00BC6EEB">
        <w:rPr>
          <w:rFonts w:eastAsia="Calibri" w:cstheme="minorHAnsi"/>
          <w:lang w:eastAsia="pl-PL"/>
        </w:rPr>
        <w:t xml:space="preserve"> 59, 53-680 Wrocław</w:t>
      </w:r>
    </w:p>
    <w:p w14:paraId="37CF4830" w14:textId="6F499C23" w:rsidR="007E5F2C" w:rsidRPr="006E2601" w:rsidRDefault="007E5F2C" w:rsidP="008D7EDB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Wykonawca:</w:t>
      </w:r>
      <w:r w:rsidR="00613C20" w:rsidRPr="006E2601">
        <w:rPr>
          <w:rFonts w:eastAsia="Calibri" w:cstheme="minorHAnsi"/>
          <w:lang w:eastAsia="pl-PL"/>
        </w:rPr>
        <w:t xml:space="preserve"> </w:t>
      </w:r>
      <w:r w:rsidR="008D7EDB" w:rsidRPr="006E2601">
        <w:rPr>
          <w:rFonts w:eastAsia="Calibri" w:cstheme="minorHAnsi"/>
          <w:lang w:eastAsia="pl-PL"/>
        </w:rPr>
        <w:t>......................................................................................</w:t>
      </w:r>
    </w:p>
    <w:p w14:paraId="26111ED3" w14:textId="7E48ABE8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Dotyczy wykonania umowy nr</w:t>
      </w:r>
      <w:r w:rsidR="00BC6EEB">
        <w:rPr>
          <w:rFonts w:eastAsia="Calibri" w:cstheme="minorHAnsi"/>
          <w:lang w:eastAsia="pl-PL"/>
        </w:rPr>
        <w:t xml:space="preserve"> …………………….. </w:t>
      </w:r>
      <w:r w:rsidRPr="006E2601">
        <w:rPr>
          <w:rFonts w:eastAsia="Calibri" w:cstheme="minorHAnsi"/>
          <w:lang w:eastAsia="pl-PL"/>
        </w:rPr>
        <w:t xml:space="preserve">z dnia </w:t>
      </w:r>
      <w:r w:rsidR="008D7EDB" w:rsidRPr="006E2601">
        <w:rPr>
          <w:rFonts w:eastAsia="Calibri" w:cstheme="minorHAnsi"/>
          <w:lang w:eastAsia="pl-PL"/>
        </w:rPr>
        <w:t>..........................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</w:t>
      </w:r>
    </w:p>
    <w:p w14:paraId="766F65B3" w14:textId="77777777" w:rsidR="00D274DF" w:rsidRDefault="00D274DF" w:rsidP="00D274DF">
      <w:pPr>
        <w:rPr>
          <w:rFonts w:eastAsia="Calibri" w:cstheme="minorHAnsi"/>
          <w:lang w:eastAsia="pl-PL"/>
        </w:rPr>
      </w:pPr>
    </w:p>
    <w:p w14:paraId="775403B3" w14:textId="77777777" w:rsidR="00D274DF" w:rsidRDefault="00D274DF" w:rsidP="00D274DF">
      <w:pPr>
        <w:rPr>
          <w:rFonts w:eastAsia="Calibri" w:cstheme="minorHAnsi"/>
          <w:lang w:eastAsia="pl-PL"/>
        </w:rPr>
      </w:pPr>
    </w:p>
    <w:p w14:paraId="5CAEDE76" w14:textId="6AC07328" w:rsidR="00F516C6" w:rsidRPr="00F516C6" w:rsidRDefault="007E5F2C" w:rsidP="00F516C6">
      <w:r w:rsidRPr="00D274DF">
        <w:rPr>
          <w:rFonts w:eastAsia="Calibri" w:cstheme="minorHAnsi"/>
          <w:lang w:eastAsia="pl-PL"/>
        </w:rPr>
        <w:t xml:space="preserve">Akademia Sztuk Teatralnych im. Stanisława Wyspiańskiego w Krakowie </w:t>
      </w:r>
      <w:r w:rsidR="00BC6EEB">
        <w:rPr>
          <w:rFonts w:eastAsia="Calibri" w:cstheme="minorHAnsi"/>
          <w:lang w:eastAsia="pl-PL"/>
        </w:rPr>
        <w:t xml:space="preserve">Filia we Wrocławiu </w:t>
      </w:r>
      <w:r w:rsidRPr="00D274DF">
        <w:rPr>
          <w:rFonts w:eastAsia="Calibri" w:cstheme="minorHAnsi"/>
          <w:lang w:eastAsia="pl-PL"/>
        </w:rPr>
        <w:t xml:space="preserve">poświadcza wykonanie </w:t>
      </w:r>
      <w:r w:rsidR="00D274DF">
        <w:rPr>
          <w:rFonts w:eastAsia="Calibri" w:cstheme="minorHAnsi"/>
          <w:lang w:eastAsia="pl-PL"/>
        </w:rPr>
        <w:t>dostawy</w:t>
      </w:r>
      <w:r w:rsidR="0092283F">
        <w:rPr>
          <w:rFonts w:eastAsia="Calibri" w:cstheme="minorHAnsi"/>
          <w:lang w:eastAsia="pl-PL"/>
        </w:rPr>
        <w:t xml:space="preserve"> </w:t>
      </w:r>
      <w:r w:rsidR="00E72D1B">
        <w:rPr>
          <w:rFonts w:eastAsia="Calibri" w:cstheme="minorHAnsi"/>
          <w:lang w:eastAsia="pl-PL"/>
        </w:rPr>
        <w:t xml:space="preserve">podestów scenicznych z akcesoriami (nogi) </w:t>
      </w:r>
      <w:r w:rsidR="0092283F">
        <w:rPr>
          <w:rFonts w:eastAsia="Calibri" w:cstheme="minorHAnsi"/>
          <w:lang w:eastAsia="pl-PL"/>
        </w:rPr>
        <w:t>do</w:t>
      </w:r>
      <w:r w:rsidR="00D274DF">
        <w:t xml:space="preserve"> budynku Zamawiającego w</w:t>
      </w:r>
      <w:r w:rsidR="00BC6EEB">
        <w:t xml:space="preserve">e Wrocławiu </w:t>
      </w:r>
      <w:r w:rsidR="00D274DF">
        <w:t>(</w:t>
      </w:r>
      <w:r w:rsidR="00BC6EEB">
        <w:t>53</w:t>
      </w:r>
      <w:r w:rsidR="00D274DF">
        <w:t>-</w:t>
      </w:r>
      <w:r w:rsidR="00BC6EEB">
        <w:t>680</w:t>
      </w:r>
      <w:r w:rsidR="00D274DF">
        <w:t>)</w:t>
      </w:r>
      <w:r w:rsidR="00D274DF" w:rsidRPr="29D64530">
        <w:t xml:space="preserve">, ul. </w:t>
      </w:r>
      <w:proofErr w:type="spellStart"/>
      <w:r w:rsidR="00BC6EEB">
        <w:t>Braniborska</w:t>
      </w:r>
      <w:proofErr w:type="spellEnd"/>
      <w:r w:rsidR="00BC6EEB">
        <w:t xml:space="preserve"> 59, </w:t>
      </w:r>
      <w:r w:rsidR="00F516C6"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 następującym asortymencie i ilościach:</w:t>
      </w:r>
    </w:p>
    <w:p w14:paraId="288026FD" w14:textId="72469730" w:rsidR="00F516C6" w:rsidRP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podesty sceniczne o wymiarach 2m x 1m – </w:t>
      </w:r>
      <w:r w:rsidR="00BC6EEB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>8</w:t>
      </w:r>
      <w:r w:rsidRPr="00F516C6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 szt., </w:t>
      </w:r>
    </w:p>
    <w:p w14:paraId="5F307990" w14:textId="5122F33A" w:rsidR="00F516C6" w:rsidRP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cs="Calibri"/>
          <w:sz w:val="24"/>
          <w:szCs w:val="24"/>
        </w:rPr>
        <w:t>nogi</w:t>
      </w:r>
      <w:r w:rsidR="00BC6EEB">
        <w:rPr>
          <w:rFonts w:cs="Calibri"/>
          <w:sz w:val="24"/>
          <w:szCs w:val="24"/>
        </w:rPr>
        <w:t xml:space="preserve"> stałe 80cm </w:t>
      </w:r>
      <w:r w:rsidRPr="00F516C6">
        <w:rPr>
          <w:rFonts w:cs="Calibri"/>
          <w:sz w:val="24"/>
          <w:szCs w:val="24"/>
        </w:rPr>
        <w:t xml:space="preserve">– </w:t>
      </w:r>
      <w:r w:rsidR="00BC6EEB">
        <w:rPr>
          <w:rFonts w:cs="Calibri"/>
          <w:sz w:val="24"/>
          <w:szCs w:val="24"/>
        </w:rPr>
        <w:t>3</w:t>
      </w:r>
      <w:r w:rsidRPr="00F516C6">
        <w:rPr>
          <w:rFonts w:cs="Calibri"/>
          <w:sz w:val="24"/>
          <w:szCs w:val="24"/>
        </w:rPr>
        <w:t>2 szt.,</w:t>
      </w:r>
    </w:p>
    <w:p w14:paraId="47E4EC4C" w14:textId="71D57AA5" w:rsid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nogi regulowane 60-100 cm – </w:t>
      </w:r>
      <w:r w:rsidR="00BC6EEB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3</w:t>
      </w:r>
      <w:r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2 szt.,</w:t>
      </w:r>
    </w:p>
    <w:p w14:paraId="613D61C1" w14:textId="25C4C0E0" w:rsidR="00E72D1B" w:rsidRPr="00E72D1B" w:rsidRDefault="00F516C6" w:rsidP="00D274DF">
      <w:pPr>
        <w:rPr>
          <w:rFonts w:cstheme="minorHAnsi"/>
          <w:i/>
        </w:rPr>
      </w:pPr>
      <w:r>
        <w:rPr>
          <w:rFonts w:cstheme="minorHAnsi"/>
          <w:i/>
        </w:rPr>
        <w:t xml:space="preserve">              </w:t>
      </w:r>
      <w:r w:rsidRPr="00E72D1B">
        <w:rPr>
          <w:rFonts w:cstheme="minorHAnsi"/>
          <w:i/>
        </w:rPr>
        <w:t xml:space="preserve"> </w:t>
      </w:r>
      <w:r w:rsidR="00E72D1B" w:rsidRPr="00E72D1B">
        <w:rPr>
          <w:rFonts w:cstheme="minorHAnsi"/>
          <w:i/>
        </w:rPr>
        <w:t>(ilość dostarczonych artykułów)</w:t>
      </w:r>
      <w:bookmarkStart w:id="2" w:name="_GoBack"/>
      <w:bookmarkEnd w:id="2"/>
    </w:p>
    <w:p w14:paraId="79137420" w14:textId="77777777" w:rsidR="008D7EDB" w:rsidRPr="006E2601" w:rsidRDefault="008D7EDB" w:rsidP="008D7EDB">
      <w:pPr>
        <w:spacing w:after="0" w:line="240" w:lineRule="auto"/>
        <w:jc w:val="both"/>
        <w:rPr>
          <w:rFonts w:eastAsia="Calibri" w:cstheme="minorHAnsi"/>
          <w:lang w:eastAsia="pl-PL"/>
        </w:rPr>
      </w:pPr>
    </w:p>
    <w:p w14:paraId="42DB1100" w14:textId="07F9CD7C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Należność Wykonawcy za realizację </w:t>
      </w:r>
      <w:r w:rsidR="008D7EDB" w:rsidRPr="006E2601">
        <w:rPr>
          <w:rFonts w:eastAsia="Calibri" w:cstheme="minorHAnsi"/>
          <w:lang w:eastAsia="pl-PL"/>
        </w:rPr>
        <w:t xml:space="preserve">zamówienia </w:t>
      </w:r>
      <w:r w:rsidRPr="006E2601">
        <w:rPr>
          <w:rFonts w:eastAsia="Calibri" w:cstheme="minorHAnsi"/>
          <w:lang w:eastAsia="pl-PL"/>
        </w:rPr>
        <w:t>wynosi</w:t>
      </w:r>
      <w:r w:rsidR="00D96BF2" w:rsidRPr="006E2601">
        <w:rPr>
          <w:rFonts w:eastAsia="Calibri" w:cstheme="minorHAnsi"/>
          <w:lang w:eastAsia="pl-PL"/>
        </w:rPr>
        <w:t xml:space="preserve"> łącznie</w:t>
      </w:r>
      <w:r w:rsidRPr="006E2601">
        <w:rPr>
          <w:rFonts w:eastAsia="Calibri" w:cstheme="minorHAnsi"/>
          <w:lang w:eastAsia="pl-PL"/>
        </w:rPr>
        <w:t xml:space="preserve"> ........................... zł brutto.</w:t>
      </w:r>
    </w:p>
    <w:p w14:paraId="72A66D09" w14:textId="75B1F22B" w:rsidR="005016BB" w:rsidRPr="006E2601" w:rsidRDefault="005016BB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</w:p>
    <w:p w14:paraId="6E9B3593" w14:textId="79B24B94" w:rsidR="00C241A6" w:rsidRPr="006E2601" w:rsidRDefault="00D96BF2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>Wykonan</w:t>
      </w:r>
      <w:r w:rsidR="008D7EDB" w:rsidRPr="006E2601">
        <w:rPr>
          <w:rFonts w:cstheme="minorHAnsi"/>
        </w:rPr>
        <w:t>y zakres zamówienia</w:t>
      </w:r>
      <w:r w:rsidRPr="006E2601">
        <w:rPr>
          <w:rFonts w:cstheme="minorHAnsi"/>
        </w:rPr>
        <w:t xml:space="preserve"> odpowiada warunkom zawartej umowy i jej wykonanie nie budzi zastrzeżeń. </w:t>
      </w:r>
    </w:p>
    <w:p w14:paraId="480A6985" w14:textId="444BBFEB" w:rsidR="00C241A6" w:rsidRPr="006E2601" w:rsidRDefault="00C241A6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>Stwierdzono następujące wady/usterki ...................................................................................................</w:t>
      </w:r>
    </w:p>
    <w:p w14:paraId="20D72BA6" w14:textId="77777777" w:rsidR="00C241A6" w:rsidRPr="006E2601" w:rsidRDefault="00C241A6" w:rsidP="007E5F2C">
      <w:pPr>
        <w:spacing w:after="0" w:line="240" w:lineRule="auto"/>
        <w:jc w:val="both"/>
        <w:rPr>
          <w:rFonts w:cstheme="minorHAnsi"/>
        </w:rPr>
      </w:pPr>
    </w:p>
    <w:p w14:paraId="4CFFA458" w14:textId="53633AE4" w:rsidR="00071397" w:rsidRPr="006E2601" w:rsidRDefault="00D96BF2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 xml:space="preserve">Wymagane dokumenty zostały przekazane Zamawiającemu w wyznaczonym terminie. </w:t>
      </w:r>
    </w:p>
    <w:p w14:paraId="6BDFC6D6" w14:textId="77777777" w:rsidR="00375AD0" w:rsidRPr="006E2601" w:rsidRDefault="00375AD0" w:rsidP="007E5F2C">
      <w:pPr>
        <w:spacing w:after="0" w:line="240" w:lineRule="auto"/>
        <w:jc w:val="both"/>
        <w:rPr>
          <w:rFonts w:cstheme="minorHAnsi"/>
        </w:rPr>
      </w:pPr>
    </w:p>
    <w:p w14:paraId="74185348" w14:textId="0F6FAB95" w:rsidR="006D4B71" w:rsidRPr="002156E7" w:rsidRDefault="00375AD0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6013CB48">
        <w:rPr>
          <w:rFonts w:eastAsia="Calibri"/>
          <w:lang w:eastAsia="pl-PL"/>
        </w:rPr>
        <w:t>Wykonawca udziela gwarancji</w:t>
      </w:r>
      <w:r w:rsidR="00F91C78">
        <w:rPr>
          <w:rFonts w:eastAsia="Calibri"/>
          <w:lang w:eastAsia="pl-PL"/>
        </w:rPr>
        <w:t xml:space="preserve"> na </w:t>
      </w:r>
      <w:r w:rsidRPr="6013CB48">
        <w:rPr>
          <w:rFonts w:eastAsia="Calibri"/>
          <w:lang w:eastAsia="pl-PL"/>
        </w:rPr>
        <w:t>dostarczon</w:t>
      </w:r>
      <w:r w:rsidR="00E72D1B">
        <w:rPr>
          <w:rFonts w:eastAsia="Calibri"/>
          <w:lang w:eastAsia="pl-PL"/>
        </w:rPr>
        <w:t xml:space="preserve">e artykuły </w:t>
      </w:r>
      <w:r w:rsidRPr="6013CB48">
        <w:rPr>
          <w:rFonts w:eastAsia="Calibri"/>
          <w:lang w:eastAsia="pl-PL"/>
        </w:rPr>
        <w:t>na okres: od ... 202</w:t>
      </w:r>
      <w:r w:rsidR="0092283F">
        <w:rPr>
          <w:rFonts w:eastAsia="Calibri"/>
          <w:lang w:eastAsia="pl-PL"/>
        </w:rPr>
        <w:t>4</w:t>
      </w:r>
      <w:r w:rsidRPr="6013CB48">
        <w:rPr>
          <w:rFonts w:eastAsia="Calibri"/>
          <w:lang w:eastAsia="pl-PL"/>
        </w:rPr>
        <w:t xml:space="preserve"> r. do ... </w:t>
      </w:r>
      <w:r w:rsidRPr="002156E7">
        <w:rPr>
          <w:rFonts w:eastAsia="Calibri"/>
          <w:lang w:eastAsia="pl-PL"/>
        </w:rPr>
        <w:t>...</w:t>
      </w:r>
      <w:r w:rsidR="00855C59">
        <w:rPr>
          <w:rFonts w:eastAsia="Calibri"/>
          <w:lang w:eastAsia="pl-PL"/>
        </w:rPr>
        <w:t xml:space="preserve"> 202….</w:t>
      </w:r>
      <w:r w:rsidRPr="002156E7">
        <w:rPr>
          <w:rFonts w:eastAsia="Calibri"/>
          <w:lang w:eastAsia="pl-PL"/>
        </w:rPr>
        <w:t>r.  (...</w:t>
      </w:r>
      <w:r w:rsidR="00B02CBE" w:rsidRPr="002156E7">
        <w:rPr>
          <w:rFonts w:eastAsia="Calibri"/>
          <w:lang w:eastAsia="pl-PL"/>
        </w:rPr>
        <w:t>...</w:t>
      </w:r>
      <w:r w:rsidRPr="002156E7">
        <w:rPr>
          <w:rFonts w:eastAsia="Calibri"/>
          <w:lang w:eastAsia="pl-PL"/>
        </w:rPr>
        <w:t>. miesiące od odbioru przedmiotu zamówienia</w:t>
      </w:r>
      <w:r w:rsidR="002156E7">
        <w:rPr>
          <w:rFonts w:eastAsia="Calibri"/>
          <w:lang w:eastAsia="pl-PL"/>
        </w:rPr>
        <w:t>, z</w:t>
      </w:r>
      <w:r w:rsidR="00B02CBE" w:rsidRPr="002156E7">
        <w:rPr>
          <w:rFonts w:eastAsia="Calibri"/>
          <w:lang w:eastAsia="pl-PL"/>
        </w:rPr>
        <w:t>godnie z ofertą</w:t>
      </w:r>
      <w:r w:rsidRPr="002156E7">
        <w:rPr>
          <w:rFonts w:eastAsia="Calibri"/>
          <w:lang w:eastAsia="pl-PL"/>
        </w:rPr>
        <w:t xml:space="preserve">). </w:t>
      </w:r>
    </w:p>
    <w:p w14:paraId="02DBFC5A" w14:textId="3659B275" w:rsidR="00375AD0" w:rsidRPr="006E2601" w:rsidRDefault="00375AD0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002156E7">
        <w:br/>
      </w:r>
    </w:p>
    <w:p w14:paraId="2DD88D70" w14:textId="22F25D01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br/>
      </w:r>
      <w:r w:rsidR="00067E03" w:rsidRPr="006E2601">
        <w:rPr>
          <w:rFonts w:eastAsia="Calibri" w:cstheme="minorHAnsi"/>
          <w:i/>
          <w:lang w:eastAsia="pl-PL"/>
        </w:rPr>
        <w:t xml:space="preserve"> </w:t>
      </w:r>
      <w:r w:rsidRPr="006E2601">
        <w:rPr>
          <w:rFonts w:eastAsia="Calibri" w:cstheme="minorHAnsi"/>
          <w:i/>
          <w:lang w:eastAsia="pl-PL"/>
        </w:rPr>
        <w:t>Podpisy</w:t>
      </w:r>
    </w:p>
    <w:p w14:paraId="67B6C6FE" w14:textId="77777777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</w:p>
    <w:p w14:paraId="11365608" w14:textId="192251F7" w:rsidR="00067E03" w:rsidRPr="006E2601" w:rsidRDefault="00067E03" w:rsidP="007E5F2C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b/>
          <w:lang w:eastAsia="pl-PL"/>
        </w:rPr>
        <w:t xml:space="preserve">                       </w:t>
      </w:r>
      <w:r w:rsidR="007E5F2C" w:rsidRPr="006E2601">
        <w:rPr>
          <w:rFonts w:eastAsia="Calibri" w:cstheme="minorHAnsi"/>
          <w:b/>
          <w:lang w:eastAsia="pl-PL"/>
        </w:rPr>
        <w:t>Zamawiający</w:t>
      </w:r>
      <w:r w:rsidRPr="006E2601">
        <w:rPr>
          <w:rFonts w:eastAsia="Calibri" w:cstheme="minorHAnsi"/>
          <w:b/>
          <w:lang w:eastAsia="pl-PL"/>
        </w:rPr>
        <w:t xml:space="preserve">                                                                                           Wykon</w:t>
      </w:r>
      <w:r w:rsidR="007E5F2C" w:rsidRPr="006E2601">
        <w:rPr>
          <w:rFonts w:eastAsia="Calibri" w:cstheme="minorHAnsi"/>
          <w:b/>
          <w:lang w:eastAsia="pl-PL"/>
        </w:rPr>
        <w:t>awca</w:t>
      </w:r>
    </w:p>
    <w:p w14:paraId="69FCFF26" w14:textId="7E5B5770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  <w:r w:rsidRPr="006E2601">
        <w:rPr>
          <w:rFonts w:eastAsia="Calibri" w:cstheme="minorHAnsi"/>
          <w:b/>
          <w:lang w:eastAsia="pl-PL"/>
        </w:rPr>
        <w:br/>
      </w:r>
    </w:p>
    <w:p w14:paraId="07E1A45A" w14:textId="766AD181" w:rsidR="00613C20" w:rsidRPr="006E2601" w:rsidRDefault="00613C20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7AF446A2" w14:textId="77777777" w:rsidR="00613C20" w:rsidRPr="006E2601" w:rsidRDefault="00613C20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770DA336" w14:textId="613B51BD" w:rsidR="004F6996" w:rsidRPr="006E2601" w:rsidRDefault="004F6996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3BBBBB11" w14:textId="5CB37ABE" w:rsidR="004F6996" w:rsidRPr="006E2601" w:rsidRDefault="004F6996" w:rsidP="007E5F2C">
      <w:pPr>
        <w:spacing w:after="0" w:line="240" w:lineRule="auto"/>
        <w:jc w:val="both"/>
        <w:rPr>
          <w:rFonts w:eastAsia="Calibri" w:cstheme="minorHAnsi"/>
          <w:i/>
          <w:color w:val="000000"/>
          <w:lang w:eastAsia="pl-PL"/>
        </w:rPr>
      </w:pPr>
      <w:r w:rsidRPr="006E2601">
        <w:rPr>
          <w:rFonts w:eastAsia="Calibri" w:cstheme="minorHAnsi"/>
          <w:i/>
          <w:color w:val="000000"/>
          <w:lang w:eastAsia="pl-PL"/>
        </w:rPr>
        <w:t xml:space="preserve">*niewłaściwe </w:t>
      </w:r>
      <w:r w:rsidR="00465C21" w:rsidRPr="006E2601">
        <w:rPr>
          <w:rFonts w:eastAsia="Calibri" w:cstheme="minorHAnsi"/>
          <w:i/>
          <w:color w:val="000000"/>
          <w:lang w:eastAsia="pl-PL"/>
        </w:rPr>
        <w:t>skreślić</w:t>
      </w:r>
    </w:p>
    <w:p w14:paraId="6034365C" w14:textId="2581C339" w:rsidR="007E5F2C" w:rsidRPr="006E2601" w:rsidRDefault="007E5F2C" w:rsidP="008118F1">
      <w:pPr>
        <w:tabs>
          <w:tab w:val="left" w:pos="567"/>
        </w:tabs>
        <w:spacing w:after="0" w:line="240" w:lineRule="auto"/>
        <w:rPr>
          <w:rFonts w:eastAsia="Calibri" w:cstheme="minorHAnsi"/>
          <w:b/>
          <w:lang w:eastAsia="pl-PL"/>
        </w:rPr>
      </w:pPr>
    </w:p>
    <w:sectPr w:rsidR="007E5F2C" w:rsidRPr="006E2601" w:rsidSect="00653D8B">
      <w:footerReference w:type="default" r:id="rId10"/>
      <w:pgSz w:w="11906" w:h="16838"/>
      <w:pgMar w:top="709" w:right="991" w:bottom="709" w:left="993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69268" w14:textId="77777777" w:rsidR="00223981" w:rsidRDefault="00223981" w:rsidP="00BB692E">
      <w:pPr>
        <w:spacing w:after="0" w:line="240" w:lineRule="auto"/>
      </w:pPr>
      <w:r>
        <w:separator/>
      </w:r>
    </w:p>
  </w:endnote>
  <w:endnote w:type="continuationSeparator" w:id="0">
    <w:p w14:paraId="19372020" w14:textId="77777777" w:rsidR="00223981" w:rsidRDefault="00223981" w:rsidP="00BB692E">
      <w:pPr>
        <w:spacing w:after="0" w:line="240" w:lineRule="auto"/>
      </w:pPr>
      <w:r>
        <w:continuationSeparator/>
      </w:r>
    </w:p>
  </w:endnote>
  <w:endnote w:type="continuationNotice" w:id="1">
    <w:p w14:paraId="6C4A0AC8" w14:textId="77777777" w:rsidR="00223981" w:rsidRDefault="002239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152530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C81B161" w14:textId="765AF3BE" w:rsidR="00F91C78" w:rsidRPr="00BB692E" w:rsidRDefault="00F91C78">
        <w:pPr>
          <w:pStyle w:val="Stopka"/>
          <w:jc w:val="right"/>
          <w:rPr>
            <w:sz w:val="18"/>
            <w:szCs w:val="18"/>
          </w:rPr>
        </w:pPr>
        <w:r w:rsidRPr="00BB692E">
          <w:rPr>
            <w:sz w:val="18"/>
            <w:szCs w:val="18"/>
          </w:rPr>
          <w:fldChar w:fldCharType="begin"/>
        </w:r>
        <w:r w:rsidRPr="00BB692E">
          <w:rPr>
            <w:sz w:val="18"/>
            <w:szCs w:val="18"/>
          </w:rPr>
          <w:instrText>PAGE   \* MERGEFORMAT</w:instrText>
        </w:r>
        <w:r w:rsidRPr="00BB692E">
          <w:rPr>
            <w:sz w:val="18"/>
            <w:szCs w:val="18"/>
          </w:rPr>
          <w:fldChar w:fldCharType="separate"/>
        </w:r>
        <w:r w:rsidRPr="00BB692E">
          <w:rPr>
            <w:sz w:val="18"/>
            <w:szCs w:val="18"/>
          </w:rPr>
          <w:t>2</w:t>
        </w:r>
        <w:r w:rsidRPr="00BB692E">
          <w:rPr>
            <w:sz w:val="18"/>
            <w:szCs w:val="18"/>
          </w:rPr>
          <w:fldChar w:fldCharType="end"/>
        </w:r>
      </w:p>
    </w:sdtContent>
  </w:sdt>
  <w:p w14:paraId="2A3AE8BD" w14:textId="77777777" w:rsidR="00F91C78" w:rsidRDefault="00F91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B59F5" w14:textId="77777777" w:rsidR="00223981" w:rsidRDefault="00223981" w:rsidP="00BB692E">
      <w:pPr>
        <w:spacing w:after="0" w:line="240" w:lineRule="auto"/>
      </w:pPr>
      <w:r>
        <w:separator/>
      </w:r>
    </w:p>
  </w:footnote>
  <w:footnote w:type="continuationSeparator" w:id="0">
    <w:p w14:paraId="53C1A481" w14:textId="77777777" w:rsidR="00223981" w:rsidRDefault="00223981" w:rsidP="00BB692E">
      <w:pPr>
        <w:spacing w:after="0" w:line="240" w:lineRule="auto"/>
      </w:pPr>
      <w:r>
        <w:continuationSeparator/>
      </w:r>
    </w:p>
  </w:footnote>
  <w:footnote w:type="continuationNotice" w:id="1">
    <w:p w14:paraId="5088538C" w14:textId="77777777" w:rsidR="00223981" w:rsidRDefault="0022398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03" w:hanging="283"/>
      </w:pPr>
    </w:lvl>
  </w:abstractNum>
  <w:abstractNum w:abstractNumId="1" w15:restartNumberingAfterBreak="0">
    <w:nsid w:val="00000003"/>
    <w:multiLevelType w:val="singleLevel"/>
    <w:tmpl w:val="D6F63D8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5850"/>
        </w:tabs>
        <w:ind w:left="5850" w:hanging="450"/>
      </w:pPr>
    </w:lvl>
    <w:lvl w:ilvl="2">
      <w:start w:val="1"/>
      <w:numFmt w:val="lowerRoman"/>
      <w:lvlText w:val="%3."/>
      <w:lvlJc w:val="left"/>
      <w:pPr>
        <w:tabs>
          <w:tab w:val="num" w:pos="6480"/>
        </w:tabs>
        <w:ind w:left="64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8640"/>
        </w:tabs>
        <w:ind w:left="86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0800"/>
        </w:tabs>
        <w:ind w:left="1080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multilevel"/>
    <w:tmpl w:val="7CB0F7D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."/>
      <w:lvlJc w:val="left"/>
      <w:pPr>
        <w:tabs>
          <w:tab w:val="num" w:pos="0"/>
        </w:tabs>
        <w:ind w:left="1146" w:hanging="360"/>
      </w:pPr>
      <w:rPr>
        <w:rFonts w:ascii="Calibri" w:hAnsi="Calibri" w:cs="Calibri" w:hint="default"/>
        <w:sz w:val="22"/>
        <w:szCs w:val="22"/>
        <w:lang w:val="pl-PL"/>
      </w:rPr>
    </w:lvl>
  </w:abstractNum>
  <w:abstractNum w:abstractNumId="10" w15:restartNumberingAfterBreak="0">
    <w:nsid w:val="0000000F"/>
    <w:multiLevelType w:val="multilevel"/>
    <w:tmpl w:val="65B8D8C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ndale Sans UI" w:cs="Times New Roman" w:hint="default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13F0188"/>
    <w:multiLevelType w:val="hybridMultilevel"/>
    <w:tmpl w:val="8EC0EC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893EF7"/>
    <w:multiLevelType w:val="hybridMultilevel"/>
    <w:tmpl w:val="7C7E7CF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C21F9B"/>
    <w:multiLevelType w:val="hybridMultilevel"/>
    <w:tmpl w:val="26A60F3A"/>
    <w:name w:val="WW8Num22"/>
    <w:lvl w:ilvl="0" w:tplc="9AE23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86557D"/>
    <w:multiLevelType w:val="hybridMultilevel"/>
    <w:tmpl w:val="ECB23248"/>
    <w:lvl w:ilvl="0" w:tplc="C1B4A1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E504C"/>
    <w:multiLevelType w:val="hybridMultilevel"/>
    <w:tmpl w:val="22E4E86C"/>
    <w:lvl w:ilvl="0" w:tplc="A210C304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F6638BD"/>
    <w:multiLevelType w:val="hybridMultilevel"/>
    <w:tmpl w:val="FE049084"/>
    <w:name w:val="WW8Num112"/>
    <w:lvl w:ilvl="0" w:tplc="AC0CCF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01B5F88"/>
    <w:multiLevelType w:val="hybridMultilevel"/>
    <w:tmpl w:val="BC186354"/>
    <w:lvl w:ilvl="0" w:tplc="6B7CFCC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0D3680"/>
    <w:multiLevelType w:val="multilevel"/>
    <w:tmpl w:val="974E0286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9" w15:restartNumberingAfterBreak="0">
    <w:nsid w:val="343B07CC"/>
    <w:multiLevelType w:val="hybridMultilevel"/>
    <w:tmpl w:val="3CD89D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CE71E64"/>
    <w:multiLevelType w:val="hybridMultilevel"/>
    <w:tmpl w:val="D63C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A5F58"/>
    <w:multiLevelType w:val="hybridMultilevel"/>
    <w:tmpl w:val="DF8A2DC0"/>
    <w:lvl w:ilvl="0" w:tplc="81A622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13E7674"/>
    <w:multiLevelType w:val="hybridMultilevel"/>
    <w:tmpl w:val="AA4A62A2"/>
    <w:lvl w:ilvl="0" w:tplc="6B4E16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F4B05F0"/>
    <w:multiLevelType w:val="hybridMultilevel"/>
    <w:tmpl w:val="DB38744E"/>
    <w:lvl w:ilvl="0" w:tplc="B3C86E66">
      <w:start w:val="1"/>
      <w:numFmt w:val="decimal"/>
      <w:lvlText w:val="%1)"/>
      <w:lvlJc w:val="left"/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604" w:hanging="360"/>
      </w:pPr>
    </w:lvl>
    <w:lvl w:ilvl="2" w:tplc="0415001B" w:tentative="1">
      <w:start w:val="1"/>
      <w:numFmt w:val="lowerRoman"/>
      <w:lvlText w:val="%3."/>
      <w:lvlJc w:val="right"/>
      <w:pPr>
        <w:ind w:left="3324" w:hanging="180"/>
      </w:pPr>
    </w:lvl>
    <w:lvl w:ilvl="3" w:tplc="0415000F" w:tentative="1">
      <w:start w:val="1"/>
      <w:numFmt w:val="decimal"/>
      <w:lvlText w:val="%4."/>
      <w:lvlJc w:val="left"/>
      <w:pPr>
        <w:ind w:left="4044" w:hanging="360"/>
      </w:pPr>
    </w:lvl>
    <w:lvl w:ilvl="4" w:tplc="04150019" w:tentative="1">
      <w:start w:val="1"/>
      <w:numFmt w:val="lowerLetter"/>
      <w:lvlText w:val="%5."/>
      <w:lvlJc w:val="left"/>
      <w:pPr>
        <w:ind w:left="4764" w:hanging="360"/>
      </w:pPr>
    </w:lvl>
    <w:lvl w:ilvl="5" w:tplc="0415001B" w:tentative="1">
      <w:start w:val="1"/>
      <w:numFmt w:val="lowerRoman"/>
      <w:lvlText w:val="%6."/>
      <w:lvlJc w:val="right"/>
      <w:pPr>
        <w:ind w:left="5484" w:hanging="180"/>
      </w:pPr>
    </w:lvl>
    <w:lvl w:ilvl="6" w:tplc="0415000F" w:tentative="1">
      <w:start w:val="1"/>
      <w:numFmt w:val="decimal"/>
      <w:lvlText w:val="%7."/>
      <w:lvlJc w:val="left"/>
      <w:pPr>
        <w:ind w:left="6204" w:hanging="360"/>
      </w:pPr>
    </w:lvl>
    <w:lvl w:ilvl="7" w:tplc="04150019" w:tentative="1">
      <w:start w:val="1"/>
      <w:numFmt w:val="lowerLetter"/>
      <w:lvlText w:val="%8."/>
      <w:lvlJc w:val="left"/>
      <w:pPr>
        <w:ind w:left="6924" w:hanging="360"/>
      </w:pPr>
    </w:lvl>
    <w:lvl w:ilvl="8" w:tplc="0415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25" w15:restartNumberingAfterBreak="0">
    <w:nsid w:val="60572681"/>
    <w:multiLevelType w:val="hybridMultilevel"/>
    <w:tmpl w:val="F5B23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D3407"/>
    <w:multiLevelType w:val="hybridMultilevel"/>
    <w:tmpl w:val="11B0D74E"/>
    <w:lvl w:ilvl="0" w:tplc="2E9456F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B573DD2"/>
    <w:multiLevelType w:val="hybridMultilevel"/>
    <w:tmpl w:val="5328A240"/>
    <w:name w:val="WW8Num222"/>
    <w:lvl w:ilvl="0" w:tplc="E7FAEF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7"/>
  </w:num>
  <w:num w:numId="5">
    <w:abstractNumId w:val="19"/>
  </w:num>
  <w:num w:numId="6">
    <w:abstractNumId w:val="12"/>
  </w:num>
  <w:num w:numId="7">
    <w:abstractNumId w:val="2"/>
  </w:num>
  <w:num w:numId="8">
    <w:abstractNumId w:val="24"/>
  </w:num>
  <w:num w:numId="9">
    <w:abstractNumId w:val="23"/>
  </w:num>
  <w:num w:numId="10">
    <w:abstractNumId w:val="14"/>
  </w:num>
  <w:num w:numId="11">
    <w:abstractNumId w:val="21"/>
  </w:num>
  <w:num w:numId="12">
    <w:abstractNumId w:val="25"/>
  </w:num>
  <w:num w:numId="1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C3"/>
    <w:rsid w:val="00011C40"/>
    <w:rsid w:val="00012F0C"/>
    <w:rsid w:val="000241A3"/>
    <w:rsid w:val="000248E4"/>
    <w:rsid w:val="00025516"/>
    <w:rsid w:val="00026304"/>
    <w:rsid w:val="00033F3E"/>
    <w:rsid w:val="000378E5"/>
    <w:rsid w:val="00040DBC"/>
    <w:rsid w:val="0004255E"/>
    <w:rsid w:val="000439F2"/>
    <w:rsid w:val="00044B3A"/>
    <w:rsid w:val="00060E1D"/>
    <w:rsid w:val="00064002"/>
    <w:rsid w:val="00067E03"/>
    <w:rsid w:val="00071397"/>
    <w:rsid w:val="000824AD"/>
    <w:rsid w:val="00085ADF"/>
    <w:rsid w:val="0009598F"/>
    <w:rsid w:val="000A64A5"/>
    <w:rsid w:val="000D0E52"/>
    <w:rsid w:val="000D1078"/>
    <w:rsid w:val="000D2151"/>
    <w:rsid w:val="000D341C"/>
    <w:rsid w:val="0011198C"/>
    <w:rsid w:val="00112EFE"/>
    <w:rsid w:val="001137C3"/>
    <w:rsid w:val="001238A8"/>
    <w:rsid w:val="00130493"/>
    <w:rsid w:val="00131E84"/>
    <w:rsid w:val="00141FA7"/>
    <w:rsid w:val="001438EE"/>
    <w:rsid w:val="0016046E"/>
    <w:rsid w:val="001706E8"/>
    <w:rsid w:val="001766AF"/>
    <w:rsid w:val="001810F2"/>
    <w:rsid w:val="0018468C"/>
    <w:rsid w:val="00197875"/>
    <w:rsid w:val="001A5A29"/>
    <w:rsid w:val="001A64BD"/>
    <w:rsid w:val="001A6924"/>
    <w:rsid w:val="001A7AE8"/>
    <w:rsid w:val="001B2060"/>
    <w:rsid w:val="001B448D"/>
    <w:rsid w:val="001B6AC9"/>
    <w:rsid w:val="001D0AC8"/>
    <w:rsid w:val="001D13D1"/>
    <w:rsid w:val="002100DC"/>
    <w:rsid w:val="00213517"/>
    <w:rsid w:val="002145B2"/>
    <w:rsid w:val="00215195"/>
    <w:rsid w:val="002156E7"/>
    <w:rsid w:val="00217FA5"/>
    <w:rsid w:val="00220612"/>
    <w:rsid w:val="00223981"/>
    <w:rsid w:val="002241A1"/>
    <w:rsid w:val="00236F38"/>
    <w:rsid w:val="00240026"/>
    <w:rsid w:val="0024762B"/>
    <w:rsid w:val="00247F4D"/>
    <w:rsid w:val="0025524E"/>
    <w:rsid w:val="00265BED"/>
    <w:rsid w:val="00266C11"/>
    <w:rsid w:val="00291F10"/>
    <w:rsid w:val="0029507C"/>
    <w:rsid w:val="002A01EF"/>
    <w:rsid w:val="002A54B9"/>
    <w:rsid w:val="002B5B5F"/>
    <w:rsid w:val="002C1C4E"/>
    <w:rsid w:val="002D0D9D"/>
    <w:rsid w:val="002D42FF"/>
    <w:rsid w:val="002D6438"/>
    <w:rsid w:val="002E5156"/>
    <w:rsid w:val="002E5335"/>
    <w:rsid w:val="002F7E04"/>
    <w:rsid w:val="00331E6C"/>
    <w:rsid w:val="0033273E"/>
    <w:rsid w:val="00340D9B"/>
    <w:rsid w:val="00342E02"/>
    <w:rsid w:val="003464D4"/>
    <w:rsid w:val="00370655"/>
    <w:rsid w:val="00375AD0"/>
    <w:rsid w:val="00381A12"/>
    <w:rsid w:val="003864D7"/>
    <w:rsid w:val="00393C5C"/>
    <w:rsid w:val="003950E0"/>
    <w:rsid w:val="003A39B1"/>
    <w:rsid w:val="003B0220"/>
    <w:rsid w:val="003D0210"/>
    <w:rsid w:val="003D33CB"/>
    <w:rsid w:val="003D7AE1"/>
    <w:rsid w:val="003E0577"/>
    <w:rsid w:val="003E3C5C"/>
    <w:rsid w:val="003E5F62"/>
    <w:rsid w:val="003F206D"/>
    <w:rsid w:val="003F2986"/>
    <w:rsid w:val="003F3229"/>
    <w:rsid w:val="00400F82"/>
    <w:rsid w:val="00402424"/>
    <w:rsid w:val="004124E9"/>
    <w:rsid w:val="00437FBB"/>
    <w:rsid w:val="004456D9"/>
    <w:rsid w:val="004458EB"/>
    <w:rsid w:val="00446946"/>
    <w:rsid w:val="004527F6"/>
    <w:rsid w:val="00464ACC"/>
    <w:rsid w:val="00465C21"/>
    <w:rsid w:val="00466F14"/>
    <w:rsid w:val="00485E8A"/>
    <w:rsid w:val="00491E86"/>
    <w:rsid w:val="00495610"/>
    <w:rsid w:val="004A722C"/>
    <w:rsid w:val="004B0A30"/>
    <w:rsid w:val="004B18A8"/>
    <w:rsid w:val="004C0AE6"/>
    <w:rsid w:val="004C4D7A"/>
    <w:rsid w:val="004D5CA1"/>
    <w:rsid w:val="004E4D20"/>
    <w:rsid w:val="004E7891"/>
    <w:rsid w:val="004F45D4"/>
    <w:rsid w:val="004F6996"/>
    <w:rsid w:val="005016BB"/>
    <w:rsid w:val="00505328"/>
    <w:rsid w:val="00525392"/>
    <w:rsid w:val="005265D1"/>
    <w:rsid w:val="00526677"/>
    <w:rsid w:val="00542CF0"/>
    <w:rsid w:val="0055400C"/>
    <w:rsid w:val="00554940"/>
    <w:rsid w:val="0056032A"/>
    <w:rsid w:val="00562125"/>
    <w:rsid w:val="00567EC3"/>
    <w:rsid w:val="0058463A"/>
    <w:rsid w:val="005B1C0E"/>
    <w:rsid w:val="005B7BC9"/>
    <w:rsid w:val="005E1179"/>
    <w:rsid w:val="005E3E03"/>
    <w:rsid w:val="005F15FD"/>
    <w:rsid w:val="00603064"/>
    <w:rsid w:val="00613C20"/>
    <w:rsid w:val="006307A0"/>
    <w:rsid w:val="00630992"/>
    <w:rsid w:val="00642198"/>
    <w:rsid w:val="00653D8B"/>
    <w:rsid w:val="00654B79"/>
    <w:rsid w:val="006813EA"/>
    <w:rsid w:val="00681813"/>
    <w:rsid w:val="0068199F"/>
    <w:rsid w:val="00694EA6"/>
    <w:rsid w:val="006A1188"/>
    <w:rsid w:val="006B44C2"/>
    <w:rsid w:val="006C5507"/>
    <w:rsid w:val="006D3DEA"/>
    <w:rsid w:val="006D466B"/>
    <w:rsid w:val="006D4B71"/>
    <w:rsid w:val="006E142E"/>
    <w:rsid w:val="006E2483"/>
    <w:rsid w:val="006E2601"/>
    <w:rsid w:val="006F3414"/>
    <w:rsid w:val="006F539A"/>
    <w:rsid w:val="00733202"/>
    <w:rsid w:val="00741B77"/>
    <w:rsid w:val="00742A2C"/>
    <w:rsid w:val="0074409A"/>
    <w:rsid w:val="00752FCF"/>
    <w:rsid w:val="0076745C"/>
    <w:rsid w:val="00770DCA"/>
    <w:rsid w:val="007871AB"/>
    <w:rsid w:val="0079484B"/>
    <w:rsid w:val="0079643E"/>
    <w:rsid w:val="007A52FE"/>
    <w:rsid w:val="007B60CD"/>
    <w:rsid w:val="007B6625"/>
    <w:rsid w:val="007B684A"/>
    <w:rsid w:val="007B7CCC"/>
    <w:rsid w:val="007E2D62"/>
    <w:rsid w:val="007E3C29"/>
    <w:rsid w:val="007E5F2C"/>
    <w:rsid w:val="00801513"/>
    <w:rsid w:val="0080362E"/>
    <w:rsid w:val="008118F1"/>
    <w:rsid w:val="0081633C"/>
    <w:rsid w:val="00833F9B"/>
    <w:rsid w:val="00837856"/>
    <w:rsid w:val="00844B89"/>
    <w:rsid w:val="00855C59"/>
    <w:rsid w:val="0086612A"/>
    <w:rsid w:val="00866EE6"/>
    <w:rsid w:val="008718A6"/>
    <w:rsid w:val="00873C76"/>
    <w:rsid w:val="008B6FD7"/>
    <w:rsid w:val="008C05D1"/>
    <w:rsid w:val="008C7EB9"/>
    <w:rsid w:val="008D7EDB"/>
    <w:rsid w:val="0090074E"/>
    <w:rsid w:val="0090425E"/>
    <w:rsid w:val="00915384"/>
    <w:rsid w:val="0092283F"/>
    <w:rsid w:val="00926424"/>
    <w:rsid w:val="009410C1"/>
    <w:rsid w:val="00942651"/>
    <w:rsid w:val="00950F9A"/>
    <w:rsid w:val="009518A6"/>
    <w:rsid w:val="00952C42"/>
    <w:rsid w:val="00963AA6"/>
    <w:rsid w:val="00980AF9"/>
    <w:rsid w:val="00984022"/>
    <w:rsid w:val="009848AF"/>
    <w:rsid w:val="009901A1"/>
    <w:rsid w:val="009A2031"/>
    <w:rsid w:val="009A7B60"/>
    <w:rsid w:val="009B56B4"/>
    <w:rsid w:val="009B6057"/>
    <w:rsid w:val="009B6B1B"/>
    <w:rsid w:val="009C6A89"/>
    <w:rsid w:val="009D73CF"/>
    <w:rsid w:val="009E31D2"/>
    <w:rsid w:val="009E5127"/>
    <w:rsid w:val="009F3708"/>
    <w:rsid w:val="009F4103"/>
    <w:rsid w:val="00A07473"/>
    <w:rsid w:val="00A231DA"/>
    <w:rsid w:val="00A30154"/>
    <w:rsid w:val="00A308C0"/>
    <w:rsid w:val="00A3302F"/>
    <w:rsid w:val="00A33478"/>
    <w:rsid w:val="00A354C9"/>
    <w:rsid w:val="00A3724E"/>
    <w:rsid w:val="00A4017A"/>
    <w:rsid w:val="00A446E9"/>
    <w:rsid w:val="00A44BA3"/>
    <w:rsid w:val="00A55C1D"/>
    <w:rsid w:val="00A5728D"/>
    <w:rsid w:val="00A82CF5"/>
    <w:rsid w:val="00A85568"/>
    <w:rsid w:val="00AA363B"/>
    <w:rsid w:val="00AA4440"/>
    <w:rsid w:val="00AA77EB"/>
    <w:rsid w:val="00AB0548"/>
    <w:rsid w:val="00AC2A72"/>
    <w:rsid w:val="00AD05B4"/>
    <w:rsid w:val="00AD16A8"/>
    <w:rsid w:val="00AD3858"/>
    <w:rsid w:val="00AF574A"/>
    <w:rsid w:val="00AF7B8A"/>
    <w:rsid w:val="00B02432"/>
    <w:rsid w:val="00B02CBE"/>
    <w:rsid w:val="00B14BFA"/>
    <w:rsid w:val="00B27D2C"/>
    <w:rsid w:val="00B27ECA"/>
    <w:rsid w:val="00B3421E"/>
    <w:rsid w:val="00B54066"/>
    <w:rsid w:val="00B628F7"/>
    <w:rsid w:val="00B73C93"/>
    <w:rsid w:val="00B73FC0"/>
    <w:rsid w:val="00B8663C"/>
    <w:rsid w:val="00B95366"/>
    <w:rsid w:val="00B97536"/>
    <w:rsid w:val="00BA4218"/>
    <w:rsid w:val="00BB692E"/>
    <w:rsid w:val="00BC00FD"/>
    <w:rsid w:val="00BC01D4"/>
    <w:rsid w:val="00BC0573"/>
    <w:rsid w:val="00BC4E66"/>
    <w:rsid w:val="00BC6EEB"/>
    <w:rsid w:val="00BD4E55"/>
    <w:rsid w:val="00BD7B9F"/>
    <w:rsid w:val="00BE4E2B"/>
    <w:rsid w:val="00C01511"/>
    <w:rsid w:val="00C11201"/>
    <w:rsid w:val="00C11FA0"/>
    <w:rsid w:val="00C12310"/>
    <w:rsid w:val="00C139C3"/>
    <w:rsid w:val="00C241A6"/>
    <w:rsid w:val="00C405C6"/>
    <w:rsid w:val="00C52B49"/>
    <w:rsid w:val="00C56F9A"/>
    <w:rsid w:val="00C640C1"/>
    <w:rsid w:val="00C6434B"/>
    <w:rsid w:val="00C7165C"/>
    <w:rsid w:val="00C755D1"/>
    <w:rsid w:val="00C77ACF"/>
    <w:rsid w:val="00C90F90"/>
    <w:rsid w:val="00C92D44"/>
    <w:rsid w:val="00CA39A8"/>
    <w:rsid w:val="00CC4DF3"/>
    <w:rsid w:val="00CC7A69"/>
    <w:rsid w:val="00CD6E7A"/>
    <w:rsid w:val="00CD78F1"/>
    <w:rsid w:val="00CE5A3A"/>
    <w:rsid w:val="00CF2EFD"/>
    <w:rsid w:val="00CF5772"/>
    <w:rsid w:val="00CF5920"/>
    <w:rsid w:val="00D076B8"/>
    <w:rsid w:val="00D11C23"/>
    <w:rsid w:val="00D16F7B"/>
    <w:rsid w:val="00D25D53"/>
    <w:rsid w:val="00D274DF"/>
    <w:rsid w:val="00D33C0A"/>
    <w:rsid w:val="00D40A21"/>
    <w:rsid w:val="00D618C0"/>
    <w:rsid w:val="00D666A6"/>
    <w:rsid w:val="00D72796"/>
    <w:rsid w:val="00D85460"/>
    <w:rsid w:val="00D96BF2"/>
    <w:rsid w:val="00DA1533"/>
    <w:rsid w:val="00DA3BD4"/>
    <w:rsid w:val="00DA4555"/>
    <w:rsid w:val="00DA6448"/>
    <w:rsid w:val="00DB5105"/>
    <w:rsid w:val="00DD182E"/>
    <w:rsid w:val="00DD19F9"/>
    <w:rsid w:val="00DD1E9C"/>
    <w:rsid w:val="00DE2D59"/>
    <w:rsid w:val="00DE334F"/>
    <w:rsid w:val="00E000E1"/>
    <w:rsid w:val="00E009A9"/>
    <w:rsid w:val="00E0460E"/>
    <w:rsid w:val="00E0721F"/>
    <w:rsid w:val="00E326A3"/>
    <w:rsid w:val="00E55025"/>
    <w:rsid w:val="00E55675"/>
    <w:rsid w:val="00E6273E"/>
    <w:rsid w:val="00E72D1B"/>
    <w:rsid w:val="00E73EE9"/>
    <w:rsid w:val="00E7656C"/>
    <w:rsid w:val="00E902DA"/>
    <w:rsid w:val="00E96534"/>
    <w:rsid w:val="00EB01D7"/>
    <w:rsid w:val="00EB3E4E"/>
    <w:rsid w:val="00EB559B"/>
    <w:rsid w:val="00EB74F5"/>
    <w:rsid w:val="00EB7FFA"/>
    <w:rsid w:val="00EC4114"/>
    <w:rsid w:val="00EC4A2C"/>
    <w:rsid w:val="00ED2EE6"/>
    <w:rsid w:val="00EE0153"/>
    <w:rsid w:val="00EE3E8A"/>
    <w:rsid w:val="00EE7176"/>
    <w:rsid w:val="00F027CF"/>
    <w:rsid w:val="00F0668E"/>
    <w:rsid w:val="00F06988"/>
    <w:rsid w:val="00F203AD"/>
    <w:rsid w:val="00F25014"/>
    <w:rsid w:val="00F25AC7"/>
    <w:rsid w:val="00F25C0D"/>
    <w:rsid w:val="00F34163"/>
    <w:rsid w:val="00F47082"/>
    <w:rsid w:val="00F516C6"/>
    <w:rsid w:val="00F5200D"/>
    <w:rsid w:val="00F5219D"/>
    <w:rsid w:val="00F64E15"/>
    <w:rsid w:val="00F70026"/>
    <w:rsid w:val="00F767CE"/>
    <w:rsid w:val="00F82012"/>
    <w:rsid w:val="00F86932"/>
    <w:rsid w:val="00F91C78"/>
    <w:rsid w:val="00FA0BC3"/>
    <w:rsid w:val="00FA30D7"/>
    <w:rsid w:val="00FB4463"/>
    <w:rsid w:val="00FC39AB"/>
    <w:rsid w:val="00FD2D44"/>
    <w:rsid w:val="00FF280A"/>
    <w:rsid w:val="00FF483D"/>
    <w:rsid w:val="00FF6C99"/>
    <w:rsid w:val="011B2643"/>
    <w:rsid w:val="02281193"/>
    <w:rsid w:val="07C7C3A4"/>
    <w:rsid w:val="09263828"/>
    <w:rsid w:val="0C5DD8EA"/>
    <w:rsid w:val="10F6B7EA"/>
    <w:rsid w:val="11393793"/>
    <w:rsid w:val="11AC6D0A"/>
    <w:rsid w:val="12250D00"/>
    <w:rsid w:val="157B41C2"/>
    <w:rsid w:val="1851C51C"/>
    <w:rsid w:val="19064054"/>
    <w:rsid w:val="1CDF00B9"/>
    <w:rsid w:val="2016A17B"/>
    <w:rsid w:val="20F5F58A"/>
    <w:rsid w:val="21A5F07E"/>
    <w:rsid w:val="240B6389"/>
    <w:rsid w:val="2593F1A6"/>
    <w:rsid w:val="28225E84"/>
    <w:rsid w:val="28301696"/>
    <w:rsid w:val="293A83D6"/>
    <w:rsid w:val="29D64530"/>
    <w:rsid w:val="2DB5F723"/>
    <w:rsid w:val="2EC5F952"/>
    <w:rsid w:val="2F079B84"/>
    <w:rsid w:val="3012E268"/>
    <w:rsid w:val="3061C9B3"/>
    <w:rsid w:val="32AFD73B"/>
    <w:rsid w:val="34BFE932"/>
    <w:rsid w:val="35353AD6"/>
    <w:rsid w:val="3577BA7F"/>
    <w:rsid w:val="36765D0E"/>
    <w:rsid w:val="38C88EE5"/>
    <w:rsid w:val="3CC19699"/>
    <w:rsid w:val="3E95DDD7"/>
    <w:rsid w:val="3EC536F2"/>
    <w:rsid w:val="3FF9375B"/>
    <w:rsid w:val="43225D2C"/>
    <w:rsid w:val="4681A13C"/>
    <w:rsid w:val="484D97C9"/>
    <w:rsid w:val="49308310"/>
    <w:rsid w:val="49CFC9EE"/>
    <w:rsid w:val="4A0C0528"/>
    <w:rsid w:val="4A8D5F9D"/>
    <w:rsid w:val="4B55125F"/>
    <w:rsid w:val="4BD92556"/>
    <w:rsid w:val="4CBAC722"/>
    <w:rsid w:val="4CD7BA63"/>
    <w:rsid w:val="4FCCDB7C"/>
    <w:rsid w:val="52F5B933"/>
    <w:rsid w:val="5321F068"/>
    <w:rsid w:val="59BE2AF1"/>
    <w:rsid w:val="5A6780B5"/>
    <w:rsid w:val="5B177BA9"/>
    <w:rsid w:val="5B591DDB"/>
    <w:rsid w:val="5DB9FDD2"/>
    <w:rsid w:val="5E11C74C"/>
    <w:rsid w:val="5E5392F0"/>
    <w:rsid w:val="5F5DA849"/>
    <w:rsid w:val="5FEAECCC"/>
    <w:rsid w:val="6013CB48"/>
    <w:rsid w:val="60BF5123"/>
    <w:rsid w:val="616D94D0"/>
    <w:rsid w:val="61B01479"/>
    <w:rsid w:val="629BE9E6"/>
    <w:rsid w:val="630BA764"/>
    <w:rsid w:val="69D44EBB"/>
    <w:rsid w:val="6A483CE6"/>
    <w:rsid w:val="6B62842A"/>
    <w:rsid w:val="6C4AB9B2"/>
    <w:rsid w:val="6DA40A6A"/>
    <w:rsid w:val="73697D5A"/>
    <w:rsid w:val="7417C273"/>
    <w:rsid w:val="74430BF7"/>
    <w:rsid w:val="799B2E8A"/>
    <w:rsid w:val="7ACA674F"/>
    <w:rsid w:val="7CD2CF4C"/>
    <w:rsid w:val="7DA105D7"/>
    <w:rsid w:val="7DE2A809"/>
    <w:rsid w:val="7F3F186B"/>
    <w:rsid w:val="7FD9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A6580"/>
  <w15:chartTrackingRefBased/>
  <w15:docId w15:val="{2FA755C7-7640-49FE-9B54-0B0A499F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91C78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0E52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0D0E52"/>
    <w:rPr>
      <w:rFonts w:ascii="Arial" w:eastAsia="Calibri" w:hAnsi="Arial" w:cs="Times New Roman"/>
      <w:lang w:eastAsia="pl-PL"/>
    </w:rPr>
  </w:style>
  <w:style w:type="paragraph" w:customStyle="1" w:styleId="TreA">
    <w:name w:val="Treść A"/>
    <w:rsid w:val="000D0E5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text1">
    <w:name w:val="text1"/>
    <w:rsid w:val="000D0E52"/>
    <w:rPr>
      <w:rFonts w:ascii="Verdana" w:hAnsi="Verdana" w:hint="default"/>
      <w:b w:val="0"/>
      <w:bCs w:val="0"/>
      <w:color w:val="000000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EB3E4E"/>
    <w:pPr>
      <w:ind w:left="720"/>
      <w:contextualSpacing/>
    </w:pPr>
  </w:style>
  <w:style w:type="paragraph" w:customStyle="1" w:styleId="Default">
    <w:name w:val="Default"/>
    <w:rsid w:val="00A301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8118F1"/>
    <w:rPr>
      <w:color w:val="0000FF"/>
      <w:u w:val="single"/>
    </w:rPr>
  </w:style>
  <w:style w:type="character" w:customStyle="1" w:styleId="Brak">
    <w:name w:val="Brak"/>
    <w:rsid w:val="008118F1"/>
  </w:style>
  <w:style w:type="character" w:styleId="Nierozpoznanawzmianka">
    <w:name w:val="Unresolved Mention"/>
    <w:basedOn w:val="Domylnaczcionkaakapitu"/>
    <w:uiPriority w:val="99"/>
    <w:semiHidden/>
    <w:unhideWhenUsed/>
    <w:rsid w:val="0086612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4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09A"/>
    <w:rPr>
      <w:rFonts w:ascii="Segoe UI" w:hAnsi="Segoe UI" w:cs="Segoe UI"/>
      <w:sz w:val="18"/>
      <w:szCs w:val="18"/>
    </w:rPr>
  </w:style>
  <w:style w:type="character" w:styleId="Wyrnienieintensywne">
    <w:name w:val="Intense Emphasis"/>
    <w:uiPriority w:val="21"/>
    <w:qFormat/>
    <w:rsid w:val="00446946"/>
    <w:rPr>
      <w:b/>
      <w:bCs/>
      <w:i/>
      <w:iCs/>
      <w:color w:val="4F81BD"/>
    </w:rPr>
  </w:style>
  <w:style w:type="paragraph" w:styleId="Stopka">
    <w:name w:val="footer"/>
    <w:basedOn w:val="Normalny"/>
    <w:link w:val="StopkaZnak"/>
    <w:unhideWhenUsed/>
    <w:rsid w:val="00BB6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B692E"/>
  </w:style>
  <w:style w:type="character" w:styleId="Odwoaniedokomentarza">
    <w:name w:val="annotation reference"/>
    <w:basedOn w:val="Domylnaczcionkaakapitu"/>
    <w:uiPriority w:val="99"/>
    <w:semiHidden/>
    <w:unhideWhenUsed/>
    <w:rsid w:val="00A3302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330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30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330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3302F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F91C78"/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numbering" w:customStyle="1" w:styleId="Bezlisty1">
    <w:name w:val="Bez listy1"/>
    <w:next w:val="Bezlisty"/>
    <w:semiHidden/>
    <w:unhideWhenUsed/>
    <w:rsid w:val="00F91C78"/>
  </w:style>
  <w:style w:type="character" w:customStyle="1" w:styleId="Domylnaczcionkaakapitu1">
    <w:name w:val="Domyślna czcionka akapitu1"/>
    <w:rsid w:val="00F91C78"/>
  </w:style>
  <w:style w:type="character" w:styleId="Numerstrony">
    <w:name w:val="page number"/>
    <w:basedOn w:val="Domylnaczcionkaakapitu1"/>
    <w:rsid w:val="00F91C78"/>
  </w:style>
  <w:style w:type="paragraph" w:styleId="Tekstpodstawowy">
    <w:name w:val="Body Text"/>
    <w:basedOn w:val="Normalny"/>
    <w:link w:val="TekstpodstawowyZnak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91C78"/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paragraph" w:customStyle="1" w:styleId="Nagwek1">
    <w:name w:val="Nagłówek1"/>
    <w:basedOn w:val="Normalny"/>
    <w:next w:val="Tekstpodstawowy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paragraph" w:customStyle="1" w:styleId="Tekstpodstawowy21">
    <w:name w:val="Tekst podstawowy 21"/>
    <w:basedOn w:val="Normalny"/>
    <w:rsid w:val="00F91C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F91C7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91C78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ane1">
    <w:name w:val="dane1"/>
    <w:rsid w:val="00F91C78"/>
    <w:rPr>
      <w:color w:val="0000CD"/>
    </w:rPr>
  </w:style>
  <w:style w:type="character" w:styleId="Pogrubienie">
    <w:name w:val="Strong"/>
    <w:uiPriority w:val="22"/>
    <w:qFormat/>
    <w:rsid w:val="00F91C78"/>
    <w:rPr>
      <w:rFonts w:cs="Times New Roman"/>
      <w:b/>
      <w:bCs/>
    </w:rPr>
  </w:style>
  <w:style w:type="character" w:styleId="Uwydatnienie">
    <w:name w:val="Emphasis"/>
    <w:uiPriority w:val="20"/>
    <w:qFormat/>
    <w:rsid w:val="00F91C78"/>
    <w:rPr>
      <w:i/>
      <w:iCs/>
    </w:rPr>
  </w:style>
  <w:style w:type="paragraph" w:customStyle="1" w:styleId="Standard">
    <w:name w:val="Standard"/>
    <w:rsid w:val="004458EB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customStyle="1" w:styleId="AkapitzlistZnak">
    <w:name w:val="Akapit z listą Znak"/>
    <w:link w:val="Akapitzlist"/>
    <w:uiPriority w:val="34"/>
    <w:locked/>
    <w:rsid w:val="00F51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24594F-9FFE-4A16-9E0D-58686991D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AD084-0039-4EBA-AE33-D11CF89CA4AB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3.xml><?xml version="1.0" encoding="utf-8"?>
<ds:datastoreItem xmlns:ds="http://schemas.openxmlformats.org/officeDocument/2006/customXml" ds:itemID="{8427436C-91F0-437A-A81B-B715200A0F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2297</Words>
  <Characters>13782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226</cp:revision>
  <cp:lastPrinted>2023-11-14T16:15:00Z</cp:lastPrinted>
  <dcterms:created xsi:type="dcterms:W3CDTF">2022-01-26T15:10:00Z</dcterms:created>
  <dcterms:modified xsi:type="dcterms:W3CDTF">2024-04-10T17:20:00Z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