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F5DFD" w14:textId="4752E422" w:rsidR="00CD78F1" w:rsidRPr="00554940" w:rsidRDefault="0081633C" w:rsidP="00554940">
      <w:pPr>
        <w:jc w:val="right"/>
        <w:rPr>
          <w:bCs/>
          <w:i/>
          <w:color w:val="000000" w:themeColor="text1"/>
        </w:rPr>
      </w:pPr>
      <w:r w:rsidRPr="00CD78F1">
        <w:rPr>
          <w:bCs/>
          <w:i/>
          <w:color w:val="000000" w:themeColor="text1"/>
        </w:rPr>
        <w:t xml:space="preserve">Załącznik nr </w:t>
      </w:r>
      <w:r w:rsidR="0092283F" w:rsidRPr="00CD78F1">
        <w:rPr>
          <w:bCs/>
          <w:i/>
          <w:color w:val="000000" w:themeColor="text1"/>
        </w:rPr>
        <w:t>3</w:t>
      </w:r>
      <w:r w:rsidR="00CD78F1" w:rsidRPr="00CD78F1">
        <w:rPr>
          <w:bCs/>
          <w:i/>
          <w:color w:val="000000" w:themeColor="text1"/>
        </w:rPr>
        <w:t>a</w:t>
      </w:r>
      <w:r w:rsidRPr="00CD78F1">
        <w:rPr>
          <w:bCs/>
          <w:i/>
          <w:color w:val="000000" w:themeColor="text1"/>
        </w:rPr>
        <w:t xml:space="preserve"> </w:t>
      </w:r>
      <w:r w:rsidR="00E96534" w:rsidRPr="00CD78F1">
        <w:rPr>
          <w:bCs/>
          <w:i/>
          <w:color w:val="000000" w:themeColor="text1"/>
        </w:rPr>
        <w:t>do zapytania</w:t>
      </w:r>
      <w:r w:rsidR="00CD78F1" w:rsidRPr="00CD78F1">
        <w:rPr>
          <w:bCs/>
          <w:i/>
          <w:color w:val="000000" w:themeColor="text1"/>
        </w:rPr>
        <w:t xml:space="preserve"> – wzór umowy na część 1 </w:t>
      </w:r>
      <w:r w:rsidR="00CD78F1">
        <w:rPr>
          <w:bCs/>
          <w:i/>
          <w:color w:val="000000" w:themeColor="text1"/>
        </w:rPr>
        <w:t>(</w:t>
      </w:r>
      <w:r w:rsidR="00CD78F1" w:rsidRPr="00CD78F1">
        <w:rPr>
          <w:bCs/>
          <w:i/>
          <w:color w:val="000000" w:themeColor="text1"/>
        </w:rPr>
        <w:t>dostawa do Krakowa</w:t>
      </w:r>
      <w:r w:rsidR="00CD78F1">
        <w:rPr>
          <w:bCs/>
          <w:i/>
          <w:color w:val="000000" w:themeColor="text1"/>
        </w:rPr>
        <w:t>)</w:t>
      </w:r>
    </w:p>
    <w:p w14:paraId="014C7454" w14:textId="7E46ACB4" w:rsidR="007E5F2C" w:rsidRPr="006E2601" w:rsidRDefault="36765D0E" w:rsidP="29D64530">
      <w:pPr>
        <w:tabs>
          <w:tab w:val="center" w:pos="4961"/>
          <w:tab w:val="right" w:pos="9922"/>
        </w:tabs>
        <w:spacing w:after="0" w:line="240" w:lineRule="auto"/>
        <w:jc w:val="center"/>
        <w:rPr>
          <w:rFonts w:eastAsia="Calibri"/>
          <w:b/>
          <w:bCs/>
          <w:lang w:eastAsia="pl-PL"/>
        </w:rPr>
      </w:pPr>
      <w:r w:rsidRPr="6013CB48">
        <w:rPr>
          <w:rFonts w:eastAsia="Calibri"/>
          <w:b/>
          <w:bCs/>
          <w:lang w:eastAsia="pl-PL"/>
        </w:rPr>
        <w:t xml:space="preserve">             UMOWA nr </w:t>
      </w:r>
      <w:r w:rsidR="60BF5123" w:rsidRPr="6013CB48">
        <w:rPr>
          <w:rFonts w:eastAsia="Calibri"/>
          <w:b/>
          <w:bCs/>
          <w:lang w:eastAsia="pl-PL"/>
        </w:rPr>
        <w:t>ZKK-AST-</w:t>
      </w:r>
      <w:r w:rsidR="11AC6D0A" w:rsidRPr="6013CB48">
        <w:rPr>
          <w:rFonts w:eastAsia="Calibri"/>
          <w:b/>
          <w:bCs/>
          <w:lang w:eastAsia="pl-PL"/>
        </w:rPr>
        <w:t>......</w:t>
      </w:r>
      <w:r w:rsidR="60BF5123" w:rsidRPr="6013CB48">
        <w:rPr>
          <w:rFonts w:eastAsia="Calibri"/>
          <w:b/>
          <w:bCs/>
          <w:lang w:eastAsia="pl-PL"/>
        </w:rPr>
        <w:t>/2</w:t>
      </w:r>
      <w:r w:rsidR="0092283F">
        <w:rPr>
          <w:rFonts w:eastAsia="Calibri"/>
          <w:b/>
          <w:bCs/>
          <w:lang w:eastAsia="pl-PL"/>
        </w:rPr>
        <w:t>4</w:t>
      </w:r>
      <w:r>
        <w:tab/>
      </w:r>
    </w:p>
    <w:p w14:paraId="29FCABFB" w14:textId="77777777" w:rsidR="006F539A" w:rsidRPr="006E2601" w:rsidRDefault="006F539A" w:rsidP="007E5F2C">
      <w:pPr>
        <w:spacing w:after="0" w:line="240" w:lineRule="auto"/>
        <w:jc w:val="center"/>
        <w:rPr>
          <w:rFonts w:eastAsia="Calibri" w:cstheme="minorHAnsi"/>
          <w:b/>
          <w:bCs/>
          <w:lang w:eastAsia="pl-PL"/>
        </w:rPr>
      </w:pPr>
    </w:p>
    <w:p w14:paraId="6D176B5E" w14:textId="38DB66D3" w:rsidR="007E5F2C" w:rsidRPr="006E260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zawarta w Krakowie w dniu </w:t>
      </w:r>
      <w:r w:rsidR="00E0721F" w:rsidRPr="006E2601">
        <w:rPr>
          <w:rFonts w:eastAsia="Calibri" w:cstheme="minorHAnsi"/>
          <w:lang w:eastAsia="pl-PL"/>
        </w:rPr>
        <w:t>.....</w:t>
      </w:r>
      <w:r w:rsidR="00E96534" w:rsidRPr="006E2601">
        <w:rPr>
          <w:rFonts w:eastAsia="Calibri" w:cstheme="minorHAnsi"/>
          <w:lang w:eastAsia="pl-PL"/>
        </w:rPr>
        <w:t>...</w:t>
      </w:r>
      <w:r w:rsidR="00E0721F" w:rsidRPr="006E2601">
        <w:rPr>
          <w:rFonts w:eastAsia="Calibri" w:cstheme="minorHAnsi"/>
          <w:lang w:eastAsia="pl-PL"/>
        </w:rPr>
        <w:t xml:space="preserve">........ 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 pomiędzy:</w:t>
      </w:r>
    </w:p>
    <w:p w14:paraId="2FA0AB91" w14:textId="77777777" w:rsidR="00CD78F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b/>
          <w:lang w:eastAsia="pl-PL"/>
        </w:rPr>
        <w:t xml:space="preserve">Akademią Sztuk Teatralnych im. Stanisława Wyspiańskiego w Krakowie, </w:t>
      </w:r>
      <w:r w:rsidRPr="006E2601">
        <w:rPr>
          <w:rFonts w:eastAsia="Calibri" w:cstheme="minorHAnsi"/>
          <w:lang w:eastAsia="pl-PL"/>
        </w:rPr>
        <w:t>z siedzibą przy ul. Straszewskiego 21-22, 31-109 Kraków, zwaną dalej „Zamawiającym”, reprezentowaną przez:</w:t>
      </w:r>
      <w:r w:rsidR="002145B2">
        <w:rPr>
          <w:rFonts w:eastAsia="Calibri" w:cstheme="minorHAnsi"/>
          <w:lang w:eastAsia="pl-PL"/>
        </w:rPr>
        <w:t xml:space="preserve"> Leszka Bednarza </w:t>
      </w:r>
      <w:r w:rsidR="00A82CF5" w:rsidRPr="006E2601">
        <w:rPr>
          <w:rFonts w:eastAsia="Calibri" w:cstheme="minorHAnsi"/>
          <w:lang w:eastAsia="pl-PL"/>
        </w:rPr>
        <w:t xml:space="preserve">– kanclerza AST, </w:t>
      </w:r>
    </w:p>
    <w:p w14:paraId="3C5000BF" w14:textId="7599FD8B" w:rsidR="007E5F2C" w:rsidRPr="006E2601" w:rsidRDefault="007E5F2C" w:rsidP="00291F10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lang w:eastAsia="pl-PL"/>
        </w:rPr>
        <w:t>przy akceptacji finansowej</w:t>
      </w:r>
      <w:r w:rsidR="00D274DF">
        <w:rPr>
          <w:rFonts w:eastAsia="Calibri" w:cstheme="minorHAnsi"/>
          <w:lang w:eastAsia="pl-PL"/>
        </w:rPr>
        <w:t xml:space="preserve"> Joanny Szymskiej </w:t>
      </w:r>
      <w:r w:rsidR="00A82CF5" w:rsidRPr="006E2601">
        <w:rPr>
          <w:rFonts w:eastAsia="Calibri" w:cstheme="minorHAnsi"/>
          <w:lang w:eastAsia="pl-PL"/>
        </w:rPr>
        <w:t xml:space="preserve">– kwestora AST, </w:t>
      </w:r>
      <w:r w:rsidRPr="006E2601">
        <w:rPr>
          <w:rFonts w:eastAsia="Calibri" w:cstheme="minorHAnsi"/>
          <w:lang w:eastAsia="pl-PL"/>
        </w:rPr>
        <w:t xml:space="preserve"> </w:t>
      </w:r>
    </w:p>
    <w:p w14:paraId="4714634D" w14:textId="4F63C5F6" w:rsidR="00A82CF5" w:rsidRPr="006E2601" w:rsidRDefault="007E5F2C" w:rsidP="00291F10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a</w:t>
      </w:r>
      <w:r w:rsidRPr="006E2601">
        <w:rPr>
          <w:rFonts w:eastAsia="Calibri" w:cstheme="minorHAnsi"/>
          <w:b/>
          <w:lang w:eastAsia="pl-PL"/>
        </w:rPr>
        <w:t xml:space="preserve"> </w:t>
      </w:r>
      <w:r w:rsidRPr="006E2601">
        <w:rPr>
          <w:rFonts w:eastAsia="Calibri" w:cstheme="minorHAnsi"/>
          <w:b/>
          <w:lang w:eastAsia="pl-PL"/>
        </w:rPr>
        <w:br/>
      </w:r>
      <w:r w:rsidR="00E0721F" w:rsidRPr="006E2601">
        <w:rPr>
          <w:rFonts w:eastAsia="Calibri" w:cstheme="minorHAnsi"/>
          <w:b/>
          <w:lang w:eastAsia="pl-PL"/>
        </w:rPr>
        <w:t>................................................................................................................................</w:t>
      </w:r>
    </w:p>
    <w:p w14:paraId="6439666B" w14:textId="2372E558" w:rsidR="007E5F2C" w:rsidRPr="006E2601" w:rsidRDefault="007E5F2C" w:rsidP="002145B2">
      <w:pPr>
        <w:spacing w:after="0" w:line="240" w:lineRule="auto"/>
        <w:jc w:val="both"/>
        <w:rPr>
          <w:rFonts w:eastAsia="Calibri" w:cstheme="minorHAnsi"/>
          <w:bCs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zwanym dalej „Wykonawcą”, reprezentowanym przez: </w:t>
      </w:r>
      <w:r w:rsidR="00E0721F" w:rsidRPr="006E2601">
        <w:rPr>
          <w:rFonts w:eastAsia="Calibri" w:cstheme="minorHAnsi"/>
          <w:bCs/>
          <w:lang w:eastAsia="pl-PL"/>
        </w:rPr>
        <w:t>.........................................................................</w:t>
      </w:r>
    </w:p>
    <w:p w14:paraId="061E47D1" w14:textId="3C3B6E61" w:rsidR="00E0721F" w:rsidRPr="006E2601" w:rsidRDefault="00E0721F" w:rsidP="00E0721F">
      <w:pPr>
        <w:spacing w:after="0" w:line="240" w:lineRule="auto"/>
        <w:jc w:val="both"/>
        <w:rPr>
          <w:rFonts w:eastAsia="Calibri" w:cstheme="minorHAnsi"/>
          <w:bCs/>
          <w:i/>
          <w:lang w:eastAsia="pl-PL"/>
        </w:rPr>
      </w:pPr>
      <w:r w:rsidRPr="006E2601">
        <w:rPr>
          <w:rFonts w:eastAsia="Calibri" w:cstheme="minorHAnsi"/>
          <w:bCs/>
          <w:i/>
          <w:lang w:eastAsia="pl-PL"/>
        </w:rPr>
        <w:t xml:space="preserve">uwaga: w zależności od formy prawnej Wykonawcy dane zostaną dostępnie uzupełnione w komparycji umowy </w:t>
      </w:r>
    </w:p>
    <w:p w14:paraId="091AF835" w14:textId="77777777" w:rsidR="007E5F2C" w:rsidRPr="006E2601" w:rsidRDefault="007E5F2C" w:rsidP="007E5F2C">
      <w:pPr>
        <w:spacing w:after="0" w:line="240" w:lineRule="auto"/>
        <w:ind w:left="567"/>
        <w:jc w:val="both"/>
        <w:rPr>
          <w:rFonts w:eastAsia="Calibri" w:cstheme="minorHAnsi"/>
          <w:i/>
          <w:lang w:eastAsia="pl-PL"/>
        </w:rPr>
      </w:pPr>
    </w:p>
    <w:p w14:paraId="18FD46D7" w14:textId="673060EA" w:rsidR="007E5F2C" w:rsidRPr="006E2601" w:rsidRDefault="007E5F2C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6013CB48">
        <w:rPr>
          <w:rFonts w:eastAsia="Calibri"/>
          <w:lang w:eastAsia="pl-PL"/>
        </w:rPr>
        <w:t>W wyniku przeprowadzenia postępowania w trybie konkurencyjnym</w:t>
      </w:r>
      <w:r w:rsidR="009B56B4" w:rsidRPr="6013CB48">
        <w:rPr>
          <w:rFonts w:eastAsia="Calibri"/>
          <w:lang w:eastAsia="pl-PL"/>
        </w:rPr>
        <w:t xml:space="preserve"> (znak </w:t>
      </w:r>
      <w:proofErr w:type="spellStart"/>
      <w:r w:rsidR="009B56B4" w:rsidRPr="6013CB48">
        <w:rPr>
          <w:rFonts w:eastAsia="Calibri"/>
          <w:lang w:eastAsia="pl-PL"/>
        </w:rPr>
        <w:t>spr</w:t>
      </w:r>
      <w:proofErr w:type="spellEnd"/>
      <w:r w:rsidR="009B56B4" w:rsidRPr="6013CB48">
        <w:rPr>
          <w:rFonts w:eastAsia="Calibri"/>
          <w:lang w:eastAsia="pl-PL"/>
        </w:rPr>
        <w:t>. ZKK.</w:t>
      </w:r>
      <w:r w:rsidR="009B56B4" w:rsidRPr="00CD78F1">
        <w:rPr>
          <w:rFonts w:eastAsia="Calibri"/>
          <w:lang w:eastAsia="pl-PL"/>
        </w:rPr>
        <w:t>261</w:t>
      </w:r>
      <w:r w:rsidR="00D274DF" w:rsidRPr="00CD78F1">
        <w:rPr>
          <w:rFonts w:eastAsia="Calibri"/>
          <w:lang w:eastAsia="pl-PL"/>
        </w:rPr>
        <w:t>.1.</w:t>
      </w:r>
      <w:r w:rsidR="00CD78F1" w:rsidRPr="00CD78F1">
        <w:rPr>
          <w:rFonts w:eastAsia="Calibri"/>
          <w:lang w:eastAsia="pl-PL"/>
        </w:rPr>
        <w:t>12</w:t>
      </w:r>
      <w:r w:rsidR="00D274DF" w:rsidRPr="00CD78F1">
        <w:rPr>
          <w:rFonts w:eastAsia="Calibri"/>
          <w:lang w:eastAsia="pl-PL"/>
        </w:rPr>
        <w:t>.</w:t>
      </w:r>
      <w:r w:rsidR="009B56B4" w:rsidRPr="00CD78F1">
        <w:rPr>
          <w:rFonts w:eastAsia="Calibri"/>
          <w:lang w:eastAsia="pl-PL"/>
        </w:rPr>
        <w:t>202</w:t>
      </w:r>
      <w:r w:rsidR="0092283F" w:rsidRPr="00CD78F1">
        <w:rPr>
          <w:rFonts w:eastAsia="Calibri"/>
          <w:lang w:eastAsia="pl-PL"/>
        </w:rPr>
        <w:t>4</w:t>
      </w:r>
      <w:r w:rsidR="009B56B4" w:rsidRPr="00CD78F1">
        <w:rPr>
          <w:rFonts w:eastAsia="Calibri"/>
          <w:lang w:eastAsia="pl-PL"/>
        </w:rPr>
        <w:t>)</w:t>
      </w:r>
      <w:r w:rsidRPr="00CD78F1">
        <w:rPr>
          <w:rFonts w:eastAsia="Calibri"/>
          <w:lang w:eastAsia="pl-PL"/>
        </w:rPr>
        <w:t>, o wartości poniżej 130 tys.</w:t>
      </w:r>
      <w:r w:rsidR="002145B2" w:rsidRPr="00CD78F1">
        <w:rPr>
          <w:rFonts w:eastAsia="Calibri"/>
          <w:lang w:eastAsia="pl-PL"/>
        </w:rPr>
        <w:t xml:space="preserve"> zł, </w:t>
      </w:r>
      <w:r w:rsidRPr="00CD78F1">
        <w:rPr>
          <w:rFonts w:eastAsia="Calibri"/>
          <w:lang w:eastAsia="pl-PL"/>
        </w:rPr>
        <w:t xml:space="preserve">na podstawie art. 2 ust. 1 pkt 1) ustawy z dnia 11 września 2019 r. </w:t>
      </w:r>
      <w:r w:rsidR="00FF6C99" w:rsidRPr="00CD78F1">
        <w:rPr>
          <w:rFonts w:eastAsia="Calibri"/>
          <w:lang w:eastAsia="pl-PL"/>
        </w:rPr>
        <w:t>–</w:t>
      </w:r>
      <w:r w:rsidRPr="00CD78F1">
        <w:rPr>
          <w:rFonts w:eastAsia="Calibri"/>
          <w:lang w:eastAsia="pl-PL"/>
        </w:rPr>
        <w:t xml:space="preserve"> Prawo</w:t>
      </w:r>
      <w:r w:rsidRPr="6013CB48">
        <w:rPr>
          <w:rFonts w:eastAsia="Calibri"/>
          <w:lang w:eastAsia="pl-PL"/>
        </w:rPr>
        <w:t xml:space="preserve"> zamówień publicznych (tekst jedn. Dz. U. 202</w:t>
      </w:r>
      <w:r w:rsidR="002145B2">
        <w:rPr>
          <w:rFonts w:eastAsia="Calibri"/>
          <w:lang w:eastAsia="pl-PL"/>
        </w:rPr>
        <w:t>3</w:t>
      </w:r>
      <w:r w:rsidRPr="6013CB48">
        <w:rPr>
          <w:rFonts w:eastAsia="Calibri"/>
          <w:lang w:eastAsia="pl-PL"/>
        </w:rPr>
        <w:t xml:space="preserve"> poz. 1</w:t>
      </w:r>
      <w:r w:rsidR="002145B2">
        <w:rPr>
          <w:rFonts w:eastAsia="Calibri"/>
          <w:lang w:eastAsia="pl-PL"/>
        </w:rPr>
        <w:t>605</w:t>
      </w:r>
      <w:r w:rsidRPr="6013CB48">
        <w:rPr>
          <w:rFonts w:eastAsia="Calibri"/>
          <w:lang w:eastAsia="pl-PL"/>
        </w:rPr>
        <w:t xml:space="preserve"> z</w:t>
      </w:r>
      <w:r w:rsidR="0092283F">
        <w:rPr>
          <w:rFonts w:eastAsia="Calibri"/>
          <w:lang w:eastAsia="pl-PL"/>
        </w:rPr>
        <w:t>e</w:t>
      </w:r>
      <w:r w:rsidRPr="6013CB48">
        <w:rPr>
          <w:rFonts w:eastAsia="Calibri"/>
          <w:lang w:eastAsia="pl-PL"/>
        </w:rPr>
        <w:t xml:space="preserve"> zm.), zawarto umowę następującej treści: </w:t>
      </w:r>
    </w:p>
    <w:p w14:paraId="45A2BDD9" w14:textId="7BCCF720" w:rsidR="6013CB48" w:rsidRDefault="6013CB48" w:rsidP="6013CB48">
      <w:pPr>
        <w:keepNext/>
        <w:widowControl w:val="0"/>
        <w:spacing w:after="0" w:line="240" w:lineRule="auto"/>
        <w:jc w:val="center"/>
        <w:outlineLvl w:val="0"/>
        <w:rPr>
          <w:rFonts w:eastAsia="Calibri"/>
          <w:b/>
          <w:bCs/>
          <w:color w:val="000000" w:themeColor="text1"/>
        </w:rPr>
      </w:pPr>
    </w:p>
    <w:p w14:paraId="4793736E" w14:textId="7D20A155" w:rsidR="007E5F2C" w:rsidRPr="006E2601" w:rsidRDefault="007E5F2C" w:rsidP="007E5F2C">
      <w:pPr>
        <w:keepNext/>
        <w:keepLines/>
        <w:widowControl w:val="0"/>
        <w:spacing w:after="0" w:line="240" w:lineRule="auto"/>
        <w:jc w:val="center"/>
        <w:outlineLvl w:val="0"/>
        <w:rPr>
          <w:rFonts w:eastAsia="Calibri" w:cstheme="minorHAnsi"/>
          <w:b/>
          <w:bCs/>
          <w:lang w:eastAsia="pl-PL"/>
        </w:rPr>
      </w:pPr>
      <w:bookmarkStart w:id="0" w:name="bookmark14"/>
      <w:r w:rsidRPr="006E2601">
        <w:rPr>
          <w:rFonts w:eastAsia="Calibri" w:cstheme="minorHAnsi"/>
          <w:b/>
          <w:bCs/>
          <w:color w:val="000000"/>
        </w:rPr>
        <w:t>§ 1</w:t>
      </w:r>
      <w:bookmarkEnd w:id="0"/>
      <w:r w:rsidR="00F203AD" w:rsidRPr="006E2601">
        <w:rPr>
          <w:rFonts w:cstheme="minorHAnsi"/>
        </w:rPr>
        <w:t xml:space="preserve">. </w:t>
      </w:r>
      <w:r w:rsidR="00213517" w:rsidRPr="006E2601">
        <w:rPr>
          <w:rFonts w:cstheme="minorHAnsi"/>
          <w:b/>
        </w:rPr>
        <w:t>Przedmiot zamówienia</w:t>
      </w:r>
    </w:p>
    <w:p w14:paraId="7BFBAF35" w14:textId="119CE5DB" w:rsidR="00213517" w:rsidRPr="008C05D1" w:rsidRDefault="007E5F2C" w:rsidP="00C12310">
      <w:pPr>
        <w:pStyle w:val="Akapitzlist"/>
        <w:numPr>
          <w:ilvl w:val="0"/>
          <w:numId w:val="5"/>
        </w:numPr>
        <w:ind w:left="360"/>
        <w:jc w:val="both"/>
        <w:rPr>
          <w:rFonts w:cstheme="minorHAnsi"/>
        </w:rPr>
      </w:pPr>
      <w:r w:rsidRPr="008C05D1">
        <w:rPr>
          <w:rFonts w:cstheme="minorHAnsi"/>
        </w:rPr>
        <w:t>Przedmiotem umowy</w:t>
      </w:r>
      <w:r w:rsidR="00085ADF" w:rsidRPr="008C05D1">
        <w:rPr>
          <w:rFonts w:cstheme="minorHAnsi"/>
        </w:rPr>
        <w:t xml:space="preserve"> jest</w:t>
      </w:r>
      <w:r w:rsidR="00526677" w:rsidRPr="008C05D1">
        <w:rPr>
          <w:rFonts w:cstheme="minorHAnsi"/>
        </w:rPr>
        <w:t xml:space="preserve"> </w:t>
      </w:r>
      <w:r w:rsidR="002145B2" w:rsidRPr="008C05D1">
        <w:rPr>
          <w:rFonts w:cstheme="minorHAnsi"/>
        </w:rPr>
        <w:t>d</w:t>
      </w:r>
      <w:r w:rsidR="00526677" w:rsidRPr="008C05D1">
        <w:t>ostawa</w:t>
      </w:r>
      <w:r w:rsidR="0092283F" w:rsidRPr="008C05D1">
        <w:t xml:space="preserve"> </w:t>
      </w:r>
      <w:r w:rsidR="00213517" w:rsidRPr="008C05D1">
        <w:t>przez Wykonawcę nowych elementów wypo</w:t>
      </w:r>
      <w:r w:rsidR="00F767CE" w:rsidRPr="008C05D1">
        <w:t>s</w:t>
      </w:r>
      <w:r w:rsidR="00213517" w:rsidRPr="008C05D1">
        <w:t>ażenia</w:t>
      </w:r>
      <w:r w:rsidR="00F767CE" w:rsidRPr="008C05D1">
        <w:t xml:space="preserve"> – </w:t>
      </w:r>
      <w:r w:rsidR="00CD78F1" w:rsidRPr="008C05D1">
        <w:t>podestów scenicznych z</w:t>
      </w:r>
      <w:r w:rsidR="00213517" w:rsidRPr="008C05D1">
        <w:t xml:space="preserve"> akcesoriami (nogi, klamry) </w:t>
      </w:r>
      <w:r w:rsidR="00CD78F1" w:rsidRPr="008C05D1">
        <w:t xml:space="preserve">do </w:t>
      </w:r>
      <w:r w:rsidR="00526677" w:rsidRPr="008C05D1">
        <w:t>budynku Zamawiającego w</w:t>
      </w:r>
      <w:r w:rsidR="002145B2" w:rsidRPr="008C05D1">
        <w:t xml:space="preserve"> Krakowie</w:t>
      </w:r>
      <w:r w:rsidR="00526677" w:rsidRPr="008C05D1">
        <w:t xml:space="preserve"> (</w:t>
      </w:r>
      <w:r w:rsidR="002145B2" w:rsidRPr="008C05D1">
        <w:t>31</w:t>
      </w:r>
      <w:r w:rsidR="00526677" w:rsidRPr="008C05D1">
        <w:t>-</w:t>
      </w:r>
      <w:r w:rsidR="002145B2" w:rsidRPr="008C05D1">
        <w:t>1</w:t>
      </w:r>
      <w:r w:rsidR="00526677" w:rsidRPr="008C05D1">
        <w:t>0</w:t>
      </w:r>
      <w:r w:rsidR="002145B2" w:rsidRPr="008C05D1">
        <w:t>9</w:t>
      </w:r>
      <w:r w:rsidR="00526677" w:rsidRPr="008C05D1">
        <w:t xml:space="preserve">), ul. </w:t>
      </w:r>
      <w:r w:rsidR="002145B2" w:rsidRPr="008C05D1">
        <w:t>Straszewskiego 21-22</w:t>
      </w:r>
      <w:r w:rsidR="00F767CE" w:rsidRPr="008C05D1">
        <w:t xml:space="preserve">, </w:t>
      </w:r>
      <w:r w:rsidR="00213517"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 następującym asortymencie i ilościach:</w:t>
      </w:r>
    </w:p>
    <w:p w14:paraId="017D892E" w14:textId="0E58B3D9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podesty sceniczne o wymiarach 2m x 1m – </w:t>
      </w:r>
      <w:r w:rsidR="00493FA0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>10</w:t>
      </w:r>
      <w:r w:rsidRPr="008C05D1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 szt., </w:t>
      </w:r>
    </w:p>
    <w:p w14:paraId="4804662E" w14:textId="77777777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cs="Calibri"/>
          <w:sz w:val="24"/>
          <w:szCs w:val="24"/>
        </w:rPr>
        <w:t>nogi regulowane 40-60cm – 20 szt.,</w:t>
      </w:r>
    </w:p>
    <w:p w14:paraId="6BD0BC97" w14:textId="77777777" w:rsidR="00213517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nogi regulowane 60-100 cm – 20 szt.,</w:t>
      </w:r>
    </w:p>
    <w:p w14:paraId="016F26C8" w14:textId="77777777" w:rsidR="00F767CE" w:rsidRPr="008C05D1" w:rsidRDefault="00213517" w:rsidP="00C12310">
      <w:pPr>
        <w:numPr>
          <w:ilvl w:val="0"/>
          <w:numId w:val="8"/>
        </w:numPr>
        <w:suppressAutoHyphens/>
        <w:spacing w:after="0" w:line="276" w:lineRule="auto"/>
        <w:ind w:left="567" w:hanging="283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klamry łączące podesty – 16 szt. </w:t>
      </w:r>
    </w:p>
    <w:p w14:paraId="431DF23C" w14:textId="161B5628" w:rsidR="00213517" w:rsidRPr="00F767CE" w:rsidRDefault="00213517" w:rsidP="00C12310">
      <w:pPr>
        <w:pStyle w:val="Akapitzlist"/>
        <w:numPr>
          <w:ilvl w:val="0"/>
          <w:numId w:val="5"/>
        </w:numPr>
        <w:suppressAutoHyphens/>
        <w:spacing w:after="0" w:line="276" w:lineRule="auto"/>
        <w:ind w:left="284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8C05D1">
        <w:rPr>
          <w:rFonts w:ascii="Calibri" w:eastAsia="Times New Roman" w:hAnsi="Calibri" w:cs="Calibri"/>
          <w:sz w:val="23"/>
          <w:szCs w:val="23"/>
          <w:lang w:eastAsia="zh-CN"/>
        </w:rPr>
        <w:t>Szczegółowy opis przedmiotu</w:t>
      </w:r>
      <w:r w:rsidRPr="00F767CE">
        <w:rPr>
          <w:rFonts w:ascii="Calibri" w:eastAsia="Times New Roman" w:hAnsi="Calibri" w:cs="Calibri"/>
          <w:sz w:val="23"/>
          <w:szCs w:val="23"/>
          <w:lang w:eastAsia="zh-CN"/>
        </w:rPr>
        <w:t xml:space="preserve"> zamówienia określony jest w zapytaniu znak ZKK.261.1.12.2024 i w ofercie Wykonawcy, stanowiących załącznik do umowy.  </w:t>
      </w:r>
    </w:p>
    <w:p w14:paraId="2C69BB74" w14:textId="77777777" w:rsidR="00F767CE" w:rsidRPr="00F767CE" w:rsidRDefault="00F767CE" w:rsidP="00F767CE">
      <w:pPr>
        <w:widowControl w:val="0"/>
        <w:tabs>
          <w:tab w:val="left" w:pos="284"/>
        </w:tabs>
        <w:suppressAutoHyphens/>
        <w:spacing w:after="0" w:line="276" w:lineRule="auto"/>
        <w:ind w:left="284"/>
        <w:jc w:val="both"/>
        <w:rPr>
          <w:rFonts w:ascii="Calibri" w:eastAsia="Arial" w:hAnsi="Calibri" w:cs="Calibri"/>
          <w:color w:val="000000"/>
          <w:sz w:val="23"/>
          <w:szCs w:val="23"/>
          <w:lang w:eastAsia="zh-CN"/>
        </w:rPr>
      </w:pPr>
    </w:p>
    <w:p w14:paraId="4E0D8C3C" w14:textId="1ADFA508" w:rsidR="00D33C0A" w:rsidRPr="00220612" w:rsidRDefault="00D33C0A" w:rsidP="00D33C0A">
      <w:pPr>
        <w:jc w:val="center"/>
        <w:rPr>
          <w:rFonts w:cstheme="minorHAnsi"/>
          <w:sz w:val="23"/>
          <w:szCs w:val="23"/>
        </w:rPr>
      </w:pPr>
      <w:r w:rsidRPr="00220612">
        <w:rPr>
          <w:rFonts w:cstheme="minorHAnsi"/>
          <w:b/>
          <w:sz w:val="23"/>
          <w:szCs w:val="23"/>
        </w:rPr>
        <w:t xml:space="preserve">§ 2. Obowiązki </w:t>
      </w:r>
      <w:r w:rsidR="00F767CE" w:rsidRPr="00220612">
        <w:rPr>
          <w:rFonts w:cstheme="minorHAnsi"/>
          <w:b/>
          <w:sz w:val="23"/>
          <w:szCs w:val="23"/>
        </w:rPr>
        <w:t xml:space="preserve">i oświadczenia </w:t>
      </w:r>
      <w:r w:rsidRPr="00220612">
        <w:rPr>
          <w:rFonts w:cstheme="minorHAnsi"/>
          <w:b/>
          <w:sz w:val="23"/>
          <w:szCs w:val="23"/>
        </w:rPr>
        <w:t>Wykonawcy</w:t>
      </w:r>
    </w:p>
    <w:p w14:paraId="46DC8532" w14:textId="77777777" w:rsidR="00F767CE" w:rsidRPr="00220612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bookmarkStart w:id="1" w:name="_Hlk102655696"/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posiada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kwalifikacje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potencjał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niezbędne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prawidłowego, zgodnego z umową wykonania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umowy w określonym w niej terminie.</w:t>
      </w:r>
    </w:p>
    <w:p w14:paraId="2D0ACCA9" w14:textId="77777777" w:rsidR="00F767CE" w:rsidRPr="00220612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oświadcza,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że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dostarczane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przez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ramach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realizacji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niniejszej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umowy artykuły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fabrycznie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nowe,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nieużywane,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wolne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od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wad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fizycznych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pl-PL"/>
        </w:rPr>
        <w:t>prawnych,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stanowią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jego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własność,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obciążone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jakimikolwiek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roszczeniami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są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zastawu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skarbowego,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zajęcia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postępowaniu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egzekucyjnym,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również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zostało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podjęte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jakiekolwiek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inne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działanie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mogące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skutkować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zgłoszeniem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wobec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nich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roszczeń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osób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trzecich.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 </w:t>
      </w:r>
    </w:p>
    <w:p w14:paraId="530D7A1C" w14:textId="77777777" w:rsidR="00220612" w:rsidRPr="001A5A29" w:rsidRDefault="00F767CE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Przedmiot umowy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powinien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odpowiadać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co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jakości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wymogom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wyrobów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dopuszczonych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obrotu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stosowania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w zakresie realizacji przedmiotu umowy, musi spełniać wszystkie normy i wymagania stawiane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 xml:space="preserve">takim towarom przez prawo polskie i unijne. </w:t>
      </w:r>
    </w:p>
    <w:p w14:paraId="07B98282" w14:textId="35D40684" w:rsidR="00220612" w:rsidRPr="001A5A29" w:rsidRDefault="00220612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Dostawa przedmiotu umowy nastąpi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>w dniach roboczych w godzinach od 08:00 do</w:t>
      </w:r>
      <w:r w:rsidR="001A5A29" w:rsidRPr="001A5A29">
        <w:rPr>
          <w:rFonts w:eastAsia="Arial" w:cstheme="minorHAnsi"/>
          <w:sz w:val="23"/>
          <w:szCs w:val="23"/>
          <w:lang w:eastAsia="zh-CN"/>
        </w:rPr>
        <w:t xml:space="preserve"> </w:t>
      </w:r>
      <w:r w:rsidR="001D13D1" w:rsidRPr="001A5A29">
        <w:rPr>
          <w:rFonts w:eastAsia="Arial" w:cstheme="minorHAnsi"/>
          <w:sz w:val="23"/>
          <w:szCs w:val="23"/>
          <w:lang w:eastAsia="zh-CN"/>
        </w:rPr>
        <w:t xml:space="preserve">15:00, 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środkami transportu zapewnionymi przez Wykonawcę</w:t>
      </w:r>
      <w:r w:rsidRPr="001A5A29">
        <w:rPr>
          <w:rFonts w:eastAsia="Arial" w:cstheme="minorHAnsi"/>
          <w:bCs/>
          <w:color w:val="000000"/>
          <w:sz w:val="23"/>
          <w:szCs w:val="23"/>
          <w:lang w:eastAsia="zh-CN"/>
        </w:rPr>
        <w:t xml:space="preserve">,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na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koszt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i ryzyko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Wykonawcy,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ramach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wynagrodzenia,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o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którym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mowa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pl-PL"/>
        </w:rPr>
        <w:t>w</w:t>
      </w:r>
      <w:r w:rsidRPr="001A5A29">
        <w:rPr>
          <w:rFonts w:eastAsia="Arial" w:cstheme="minorHAnsi"/>
          <w:color w:val="00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§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5 </w:t>
      </w:r>
      <w:r w:rsidRPr="001A5A29">
        <w:rPr>
          <w:rFonts w:eastAsia="Times New Roman" w:cstheme="minorHAnsi"/>
          <w:sz w:val="23"/>
          <w:szCs w:val="23"/>
          <w:lang w:eastAsia="pl-PL"/>
        </w:rPr>
        <w:t>ust.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1</w:t>
      </w:r>
      <w:r w:rsidRPr="001A5A29">
        <w:rPr>
          <w:rFonts w:eastAsia="Arial" w:cstheme="minorHAnsi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sz w:val="23"/>
          <w:szCs w:val="23"/>
          <w:lang w:eastAsia="pl-PL"/>
        </w:rPr>
        <w:t>umowy.</w:t>
      </w:r>
      <w:r w:rsidRPr="001A5A29">
        <w:rPr>
          <w:rFonts w:eastAsia="Arial" w:cstheme="minorHAnsi"/>
          <w:color w:val="FF0000"/>
          <w:sz w:val="23"/>
          <w:szCs w:val="23"/>
          <w:lang w:eastAsia="pl-PL"/>
        </w:rPr>
        <w:t xml:space="preserve">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Z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a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wykonani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przedmiotu umowy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przyjmuj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 xml:space="preserve">e </w:t>
      </w:r>
      <w:r w:rsidRPr="001A5A29">
        <w:rPr>
          <w:rFonts w:eastAsia="Times New Roman" w:cstheme="minorHAnsi"/>
          <w:color w:val="000000"/>
          <w:sz w:val="23"/>
          <w:szCs w:val="23"/>
          <w:lang w:eastAsia="zh-CN"/>
        </w:rPr>
        <w:t>si</w:t>
      </w:r>
      <w:r w:rsidRPr="001A5A29">
        <w:rPr>
          <w:rFonts w:eastAsia="Arial" w:cstheme="minorHAnsi"/>
          <w:color w:val="000000"/>
          <w:sz w:val="23"/>
          <w:szCs w:val="23"/>
          <w:lang w:eastAsia="zh-CN"/>
        </w:rPr>
        <w:t>ę dostawę wszystkich elementów umowy do miejsca wskazanego przez Zamawiającego i dokonanie odbioru przez Zamawiającego.</w:t>
      </w:r>
      <w:r w:rsidRPr="001A5A29">
        <w:rPr>
          <w:rFonts w:eastAsia="Arial" w:cstheme="minorHAnsi"/>
          <w:sz w:val="23"/>
          <w:szCs w:val="23"/>
          <w:lang w:eastAsia="zh-CN"/>
        </w:rPr>
        <w:t xml:space="preserve"> </w:t>
      </w:r>
    </w:p>
    <w:p w14:paraId="0DFE4F2C" w14:textId="512FD866" w:rsidR="00220612" w:rsidRPr="00554940" w:rsidRDefault="00220612" w:rsidP="00C12310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Odpowiedzialność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za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ewentualnie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szkody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powstałe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trakcie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 xml:space="preserve">realizacji 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umowy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ponosi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Wykonawca.</w:t>
      </w:r>
      <w:r w:rsidRPr="00220612">
        <w:rPr>
          <w:rFonts w:eastAsia="Arial" w:cstheme="minorHAnsi"/>
          <w:color w:val="000000"/>
          <w:sz w:val="23"/>
          <w:szCs w:val="23"/>
          <w:lang w:eastAsia="zh-CN"/>
        </w:rPr>
        <w:t xml:space="preserve"> </w:t>
      </w:r>
    </w:p>
    <w:p w14:paraId="65934D69" w14:textId="77777777" w:rsidR="008C05D1" w:rsidRDefault="00F767CE" w:rsidP="008C05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220612">
        <w:rPr>
          <w:rFonts w:eastAsia="Times New Roman" w:cstheme="minorHAnsi"/>
          <w:color w:val="000000"/>
          <w:sz w:val="23"/>
          <w:szCs w:val="23"/>
          <w:lang w:eastAsia="zh-CN"/>
        </w:rPr>
        <w:t>Do dostarczonego przedmiotu umowy Wykonawca zobowiązuje się dołączyć niezbędne instrukcje  i materiały dotyczące użytkowania w języku polskim, dokumenty – np. atesty, certyfikaty na znak  bezpieczeństwa, deklaracje zgodności (jeżeli są dla danego artykułu wymagane prawem)</w:t>
      </w:r>
      <w:r w:rsidR="008C05D1">
        <w:rPr>
          <w:rFonts w:eastAsia="Times New Roman" w:cstheme="minorHAnsi"/>
          <w:color w:val="000000"/>
          <w:sz w:val="23"/>
          <w:szCs w:val="23"/>
          <w:lang w:eastAsia="zh-CN"/>
        </w:rPr>
        <w:t>.</w:t>
      </w:r>
    </w:p>
    <w:p w14:paraId="5C92BCCF" w14:textId="557CEC7F" w:rsidR="00554940" w:rsidRPr="008C05D1" w:rsidRDefault="001A5A29" w:rsidP="008C05D1">
      <w:pPr>
        <w:pStyle w:val="Akapitzlist"/>
        <w:widowControl w:val="0"/>
        <w:numPr>
          <w:ilvl w:val="0"/>
          <w:numId w:val="9"/>
        </w:numPr>
        <w:tabs>
          <w:tab w:val="left" w:pos="284"/>
        </w:tabs>
        <w:suppressAutoHyphens/>
        <w:spacing w:after="0" w:line="276" w:lineRule="auto"/>
        <w:ind w:left="284"/>
        <w:jc w:val="both"/>
        <w:rPr>
          <w:rFonts w:eastAsia="Times New Roman" w:cstheme="minorHAnsi"/>
          <w:color w:val="000000"/>
          <w:sz w:val="23"/>
          <w:szCs w:val="23"/>
          <w:lang w:eastAsia="zh-CN"/>
        </w:rPr>
      </w:pPr>
      <w:r w:rsidRPr="008C05D1">
        <w:rPr>
          <w:rFonts w:eastAsia="Arial" w:cstheme="minorHAnsi"/>
          <w:sz w:val="23"/>
          <w:szCs w:val="23"/>
          <w:lang w:eastAsia="zh-CN"/>
        </w:rPr>
        <w:t xml:space="preserve">Do kontaktów z Zamawiającym w sprawie realizacji umowy i podpisania protokołu odbioru Wykonawca wyznacza p. …………………………., </w:t>
      </w:r>
      <w:proofErr w:type="spellStart"/>
      <w:r w:rsidRPr="008C05D1">
        <w:rPr>
          <w:rFonts w:eastAsia="Arial" w:cstheme="minorHAnsi"/>
          <w:sz w:val="23"/>
          <w:szCs w:val="23"/>
          <w:lang w:eastAsia="zh-CN"/>
        </w:rPr>
        <w:t>tel</w:t>
      </w:r>
      <w:proofErr w:type="spellEnd"/>
      <w:r w:rsidRPr="008C05D1">
        <w:rPr>
          <w:rFonts w:eastAsia="Arial" w:cstheme="minorHAnsi"/>
          <w:sz w:val="23"/>
          <w:szCs w:val="23"/>
          <w:lang w:eastAsia="zh-CN"/>
        </w:rPr>
        <w:t>………………., e-mail: ……………………………</w:t>
      </w:r>
    </w:p>
    <w:p w14:paraId="2BF1291D" w14:textId="338DA8D5" w:rsidR="00CF2EFD" w:rsidRPr="00220612" w:rsidRDefault="00CF2EFD" w:rsidP="00CF2EFD">
      <w:pPr>
        <w:jc w:val="center"/>
        <w:rPr>
          <w:rFonts w:cstheme="minorHAnsi"/>
          <w:b/>
          <w:bCs/>
          <w:sz w:val="23"/>
          <w:szCs w:val="23"/>
        </w:rPr>
      </w:pPr>
      <w:r w:rsidRPr="00220612">
        <w:rPr>
          <w:rFonts w:cstheme="minorHAnsi"/>
          <w:b/>
          <w:sz w:val="23"/>
          <w:szCs w:val="23"/>
        </w:rPr>
        <w:lastRenderedPageBreak/>
        <w:t xml:space="preserve">§ </w:t>
      </w:r>
      <w:bookmarkEnd w:id="1"/>
      <w:r w:rsidRPr="00220612">
        <w:rPr>
          <w:rFonts w:cstheme="minorHAnsi"/>
          <w:b/>
          <w:sz w:val="23"/>
          <w:szCs w:val="23"/>
        </w:rPr>
        <w:t>3</w:t>
      </w:r>
      <w:r w:rsidRPr="00220612">
        <w:rPr>
          <w:rFonts w:cstheme="minorHAnsi"/>
          <w:sz w:val="23"/>
          <w:szCs w:val="23"/>
        </w:rPr>
        <w:t xml:space="preserve">. </w:t>
      </w:r>
      <w:r w:rsidRPr="00220612">
        <w:rPr>
          <w:rFonts w:cstheme="minorHAnsi"/>
          <w:b/>
          <w:bCs/>
          <w:sz w:val="23"/>
          <w:szCs w:val="23"/>
        </w:rPr>
        <w:t xml:space="preserve">Obowiązki Zamawiającego </w:t>
      </w:r>
    </w:p>
    <w:p w14:paraId="57329BC5" w14:textId="77777777" w:rsidR="00220612" w:rsidRPr="00220612" w:rsidRDefault="00CF2EFD" w:rsidP="00C12310">
      <w:pPr>
        <w:pStyle w:val="Akapitzlist"/>
        <w:numPr>
          <w:ilvl w:val="0"/>
          <w:numId w:val="10"/>
        </w:numPr>
        <w:suppressAutoHyphens/>
        <w:spacing w:after="0" w:line="276" w:lineRule="auto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cstheme="minorHAnsi"/>
          <w:sz w:val="23"/>
          <w:szCs w:val="23"/>
        </w:rPr>
        <w:t>Zamawiający zobowiąz</w:t>
      </w:r>
      <w:r w:rsidR="00AF574A" w:rsidRPr="00220612">
        <w:rPr>
          <w:rFonts w:cstheme="minorHAnsi"/>
          <w:sz w:val="23"/>
          <w:szCs w:val="23"/>
        </w:rPr>
        <w:t xml:space="preserve">uje się </w:t>
      </w:r>
      <w:r w:rsidRPr="00220612">
        <w:rPr>
          <w:rFonts w:cstheme="minorHAnsi"/>
          <w:sz w:val="23"/>
          <w:szCs w:val="23"/>
        </w:rPr>
        <w:t>w szczególności do</w:t>
      </w:r>
      <w:r w:rsidR="00400F82" w:rsidRPr="00220612">
        <w:rPr>
          <w:rFonts w:cstheme="minorHAnsi"/>
          <w:sz w:val="23"/>
          <w:szCs w:val="23"/>
        </w:rPr>
        <w:t xml:space="preserve"> </w:t>
      </w:r>
      <w:r w:rsidR="00630992" w:rsidRPr="00220612">
        <w:rPr>
          <w:rFonts w:cstheme="minorHAnsi"/>
          <w:sz w:val="23"/>
          <w:szCs w:val="23"/>
        </w:rPr>
        <w:t>współpracy z Wykonawcą w zakresie realizacji przedmiotu umowy</w:t>
      </w:r>
      <w:r w:rsidR="00400F82" w:rsidRPr="00220612">
        <w:rPr>
          <w:rFonts w:cstheme="minorHAnsi"/>
          <w:sz w:val="23"/>
          <w:szCs w:val="23"/>
        </w:rPr>
        <w:t xml:space="preserve">. </w:t>
      </w:r>
    </w:p>
    <w:p w14:paraId="2E02488B" w14:textId="36723A48" w:rsidR="00220612" w:rsidRPr="00220612" w:rsidRDefault="00220612" w:rsidP="00C12310">
      <w:pPr>
        <w:pStyle w:val="Akapitzlist"/>
        <w:numPr>
          <w:ilvl w:val="0"/>
          <w:numId w:val="10"/>
        </w:numPr>
        <w:suppressAutoHyphens/>
        <w:spacing w:after="0" w:line="276" w:lineRule="auto"/>
        <w:jc w:val="both"/>
        <w:rPr>
          <w:rFonts w:eastAsia="Arial" w:cstheme="minorHAnsi"/>
          <w:color w:val="000000"/>
          <w:sz w:val="23"/>
          <w:szCs w:val="23"/>
          <w:lang w:eastAsia="zh-CN"/>
        </w:rPr>
      </w:pPr>
      <w:r w:rsidRPr="00220612">
        <w:rPr>
          <w:rFonts w:eastAsia="Arial" w:cstheme="minorHAnsi"/>
          <w:sz w:val="23"/>
          <w:szCs w:val="23"/>
          <w:lang w:eastAsia="zh-CN"/>
        </w:rPr>
        <w:t xml:space="preserve">Do kontaktów z Wykonawcą w sprawie realizacji umowy i podpisania protokołu odbioru wyznacza się p. …………………………., </w:t>
      </w:r>
      <w:proofErr w:type="spellStart"/>
      <w:r w:rsidRPr="00220612">
        <w:rPr>
          <w:rFonts w:eastAsia="Arial" w:cstheme="minorHAnsi"/>
          <w:sz w:val="23"/>
          <w:szCs w:val="23"/>
          <w:lang w:eastAsia="zh-CN"/>
        </w:rPr>
        <w:t>tel</w:t>
      </w:r>
      <w:proofErr w:type="spellEnd"/>
      <w:r w:rsidRPr="00220612">
        <w:rPr>
          <w:rFonts w:eastAsia="Arial" w:cstheme="minorHAnsi"/>
          <w:sz w:val="23"/>
          <w:szCs w:val="23"/>
          <w:lang w:eastAsia="zh-CN"/>
        </w:rPr>
        <w:t>………………., e-mail: ……………………………</w:t>
      </w:r>
    </w:p>
    <w:p w14:paraId="2D5A0CAA" w14:textId="02730E56" w:rsidR="00F25C0D" w:rsidRPr="00220612" w:rsidRDefault="00F25C0D" w:rsidP="007A52FE">
      <w:pPr>
        <w:jc w:val="both"/>
        <w:rPr>
          <w:rFonts w:cstheme="minorHAnsi"/>
          <w:sz w:val="23"/>
          <w:szCs w:val="23"/>
        </w:rPr>
      </w:pPr>
    </w:p>
    <w:p w14:paraId="20737CD3" w14:textId="34759310" w:rsidR="00446946" w:rsidRPr="001D13D1" w:rsidRDefault="00446946" w:rsidP="6013CB48">
      <w:pPr>
        <w:jc w:val="center"/>
        <w:rPr>
          <w:rFonts w:ascii="Calibri" w:hAnsi="Calibri" w:cs="Calibri"/>
          <w:b/>
          <w:bCs/>
          <w:sz w:val="23"/>
          <w:szCs w:val="23"/>
        </w:rPr>
      </w:pPr>
      <w:r w:rsidRPr="001D13D1">
        <w:rPr>
          <w:rFonts w:ascii="Calibri" w:hAnsi="Calibri" w:cs="Calibri"/>
          <w:b/>
          <w:bCs/>
          <w:sz w:val="23"/>
          <w:szCs w:val="23"/>
        </w:rPr>
        <w:t xml:space="preserve">§ </w:t>
      </w:r>
      <w:r w:rsidR="00A85568" w:rsidRPr="001D13D1">
        <w:rPr>
          <w:rFonts w:ascii="Calibri" w:hAnsi="Calibri" w:cs="Calibri"/>
          <w:b/>
          <w:bCs/>
          <w:sz w:val="23"/>
          <w:szCs w:val="23"/>
        </w:rPr>
        <w:t>4</w:t>
      </w:r>
      <w:r w:rsidRPr="001D13D1">
        <w:rPr>
          <w:rFonts w:ascii="Calibri" w:hAnsi="Calibri" w:cs="Calibri"/>
          <w:b/>
          <w:bCs/>
          <w:sz w:val="23"/>
          <w:szCs w:val="23"/>
        </w:rPr>
        <w:t>. Termin wykonania zamówienia</w:t>
      </w:r>
      <w:r w:rsidR="00370655" w:rsidRPr="001D13D1">
        <w:rPr>
          <w:rFonts w:ascii="Calibri" w:hAnsi="Calibri" w:cs="Calibri"/>
          <w:b/>
          <w:bCs/>
          <w:sz w:val="23"/>
          <w:szCs w:val="23"/>
        </w:rPr>
        <w:t>, odbiór przedmiotu zam</w:t>
      </w:r>
      <w:r w:rsidR="003F2986" w:rsidRPr="001D13D1">
        <w:rPr>
          <w:rFonts w:ascii="Calibri" w:hAnsi="Calibri" w:cs="Calibri"/>
          <w:b/>
          <w:bCs/>
          <w:sz w:val="23"/>
          <w:szCs w:val="23"/>
        </w:rPr>
        <w:t>ó</w:t>
      </w:r>
      <w:r w:rsidR="00370655" w:rsidRPr="001D13D1">
        <w:rPr>
          <w:rFonts w:ascii="Calibri" w:hAnsi="Calibri" w:cs="Calibri"/>
          <w:b/>
          <w:bCs/>
          <w:sz w:val="23"/>
          <w:szCs w:val="23"/>
        </w:rPr>
        <w:t>wienia</w:t>
      </w:r>
    </w:p>
    <w:p w14:paraId="4AEB792A" w14:textId="469428A2" w:rsidR="001D13D1" w:rsidRPr="001D13D1" w:rsidRDefault="00446946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Wykonawca zobowiązuje się wykonać</w:t>
      </w:r>
      <w:r w:rsidR="00C139C3" w:rsidRPr="001D13D1">
        <w:rPr>
          <w:rFonts w:ascii="Calibri" w:hAnsi="Calibri" w:cs="Calibri"/>
          <w:sz w:val="23"/>
          <w:szCs w:val="23"/>
        </w:rPr>
        <w:t xml:space="preserve"> przedmiot umowy </w:t>
      </w:r>
      <w:r w:rsidRPr="001D13D1">
        <w:rPr>
          <w:rFonts w:ascii="Calibri" w:hAnsi="Calibri" w:cs="Calibri"/>
          <w:sz w:val="23"/>
          <w:szCs w:val="23"/>
        </w:rPr>
        <w:t>w terminie do</w:t>
      </w:r>
      <w:r w:rsidR="00F25C0D" w:rsidRPr="001D13D1">
        <w:rPr>
          <w:rFonts w:ascii="Calibri" w:hAnsi="Calibri" w:cs="Calibri"/>
          <w:sz w:val="23"/>
          <w:szCs w:val="23"/>
        </w:rPr>
        <w:t xml:space="preserve"> 30 dni od zawarcia umowy, tj. do dnia …</w:t>
      </w:r>
      <w:r w:rsidR="00D274DF" w:rsidRPr="001D13D1">
        <w:rPr>
          <w:rFonts w:ascii="Calibri" w:hAnsi="Calibri" w:cs="Calibri"/>
          <w:sz w:val="23"/>
          <w:szCs w:val="23"/>
        </w:rPr>
        <w:t>…………….</w:t>
      </w:r>
      <w:r w:rsidR="00F25C0D" w:rsidRPr="001D13D1">
        <w:rPr>
          <w:rFonts w:ascii="Calibri" w:hAnsi="Calibri" w:cs="Calibri"/>
          <w:sz w:val="23"/>
          <w:szCs w:val="23"/>
        </w:rPr>
        <w:t>. 202</w:t>
      </w:r>
      <w:r w:rsidR="0092283F" w:rsidRPr="001D13D1">
        <w:rPr>
          <w:rFonts w:ascii="Calibri" w:hAnsi="Calibri" w:cs="Calibri"/>
          <w:sz w:val="23"/>
          <w:szCs w:val="23"/>
        </w:rPr>
        <w:t>4</w:t>
      </w:r>
      <w:r w:rsidR="00400F82" w:rsidRPr="001D13D1">
        <w:rPr>
          <w:rFonts w:ascii="Calibri" w:hAnsi="Calibri" w:cs="Calibri"/>
          <w:sz w:val="23"/>
          <w:szCs w:val="23"/>
        </w:rPr>
        <w:t xml:space="preserve"> </w:t>
      </w:r>
      <w:r w:rsidR="00F25C0D" w:rsidRPr="001D13D1">
        <w:rPr>
          <w:rFonts w:ascii="Calibri" w:hAnsi="Calibri" w:cs="Calibri"/>
          <w:sz w:val="23"/>
          <w:szCs w:val="23"/>
        </w:rPr>
        <w:t>r.</w:t>
      </w:r>
    </w:p>
    <w:p w14:paraId="38EBB1D7" w14:textId="77777777" w:rsidR="001D13D1" w:rsidRPr="001D13D1" w:rsidRDefault="00446946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hAnsi="Calibri" w:cs="Calibri"/>
          <w:sz w:val="23"/>
          <w:szCs w:val="23"/>
        </w:rPr>
        <w:t>O termin</w:t>
      </w:r>
      <w:r w:rsidR="001D13D1" w:rsidRPr="001D13D1">
        <w:rPr>
          <w:rFonts w:ascii="Calibri" w:hAnsi="Calibri" w:cs="Calibri"/>
          <w:sz w:val="23"/>
          <w:szCs w:val="23"/>
        </w:rPr>
        <w:t>ie</w:t>
      </w:r>
      <w:r w:rsidRPr="001D13D1">
        <w:rPr>
          <w:rFonts w:ascii="Calibri" w:hAnsi="Calibri" w:cs="Calibri"/>
          <w:sz w:val="23"/>
          <w:szCs w:val="23"/>
        </w:rPr>
        <w:t xml:space="preserve"> dostawy Zamawiający zostanie poinformowany nie później niż</w:t>
      </w:r>
      <w:r w:rsidR="0092283F" w:rsidRPr="001D13D1">
        <w:rPr>
          <w:rFonts w:ascii="Calibri" w:hAnsi="Calibri" w:cs="Calibri"/>
          <w:sz w:val="23"/>
          <w:szCs w:val="23"/>
        </w:rPr>
        <w:t xml:space="preserve"> trzy </w:t>
      </w:r>
      <w:r w:rsidRPr="001D13D1">
        <w:rPr>
          <w:rFonts w:ascii="Calibri" w:hAnsi="Calibri" w:cs="Calibri"/>
          <w:sz w:val="23"/>
          <w:szCs w:val="23"/>
        </w:rPr>
        <w:t>dni robocz</w:t>
      </w:r>
      <w:r w:rsidR="0092283F" w:rsidRPr="001D13D1">
        <w:rPr>
          <w:rFonts w:ascii="Calibri" w:hAnsi="Calibri" w:cs="Calibri"/>
          <w:sz w:val="23"/>
          <w:szCs w:val="23"/>
        </w:rPr>
        <w:t>e</w:t>
      </w:r>
      <w:r w:rsidRPr="001D13D1">
        <w:rPr>
          <w:rFonts w:ascii="Calibri" w:hAnsi="Calibri" w:cs="Calibri"/>
          <w:sz w:val="23"/>
          <w:szCs w:val="23"/>
        </w:rPr>
        <w:t xml:space="preserve"> przed </w:t>
      </w:r>
      <w:r w:rsidR="0092283F" w:rsidRPr="001D13D1">
        <w:rPr>
          <w:rFonts w:ascii="Calibri" w:hAnsi="Calibri" w:cs="Calibri"/>
          <w:sz w:val="23"/>
          <w:szCs w:val="23"/>
        </w:rPr>
        <w:t xml:space="preserve">dostawą. </w:t>
      </w:r>
    </w:p>
    <w:p w14:paraId="67D2CB04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umowy,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upoważniony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pracownik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pisemnym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protokołem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odbioru.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6D036C69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stwierdzenia</w:t>
      </w:r>
      <w:r w:rsidRPr="001D13D1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 trakcie odbioru niezgodności przedmiotu umowy z zamówieniem, w szczególności polegającego na brakach ilościowych lub braku zgodności parametrów dostarczonych elementów umowy z przedmiotem umowy określonym przez Zamawiającego  w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§ 1 ust. 1 i 2 umowy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>, zostanie sporządzony i podpisany przez obie strony protokół o stwierdzonych niezgodnościach.</w:t>
      </w:r>
    </w:p>
    <w:p w14:paraId="71BE3028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Wykonawca zobowiązany będzie do usunięcia niezgodności z umową 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przedmiotu umowy, w szczególności poprzez dostarczenie elementów umowy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1D13D1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parametrach i wymaganiach określonych przez Zamawiającego, w terminie uzgodnionym z Zamawiającym, nie dłuższym niż 5 dni roboczych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rygorem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odstąpienia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od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umowy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przez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Zamawiającego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w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4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dni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roboczych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upływie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terminu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przywołanego</w:t>
      </w:r>
      <w:r w:rsidRPr="001D13D1">
        <w:rPr>
          <w:rFonts w:ascii="Calibri" w:eastAsia="Arial" w:hAnsi="Calibri" w:cs="Calibri"/>
          <w:sz w:val="23"/>
          <w:szCs w:val="23"/>
          <w:lang w:eastAsia="pl-PL"/>
        </w:rPr>
        <w:t xml:space="preserve"> </w:t>
      </w: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powyżej.</w:t>
      </w:r>
    </w:p>
    <w:p w14:paraId="0039DB02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czas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niezgodności z umową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których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2,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ulegają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wstrzymaniu.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zgłoszeniu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usunięcia niezgodności z umową,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dokonuje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się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niezwłocznego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przystąpienia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do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zakończenia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czynności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odbiorowych.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</w:p>
    <w:p w14:paraId="24177E17" w14:textId="77777777" w:rsidR="001D13D1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Na okoliczność odbioru przedmiotu umowy po usunięciu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niezgodności z umową</w:t>
      </w:r>
      <w:r w:rsidRPr="001D13D1">
        <w:rPr>
          <w:rFonts w:ascii="Calibri" w:eastAsia="Times New Roman" w:hAnsi="Calibri" w:cs="Calibri"/>
          <w:sz w:val="23"/>
          <w:szCs w:val="23"/>
          <w:lang w:eastAsia="zh-CN"/>
        </w:rPr>
        <w:t xml:space="preserve"> zgodnie z ust. 3 powyżej, sporządzony zostanie protokół odbioru, przy czym w takim przypadku postanowienia  ust. 3 stosuje się odpowiednio.</w:t>
      </w:r>
    </w:p>
    <w:p w14:paraId="22FFA113" w14:textId="12E0AFCE" w:rsidR="003F3229" w:rsidRPr="001D13D1" w:rsidRDefault="001D13D1" w:rsidP="00C12310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3"/>
          <w:szCs w:val="23"/>
        </w:rPr>
      </w:pPr>
      <w:r w:rsidRPr="001D13D1">
        <w:rPr>
          <w:rFonts w:ascii="Calibri" w:eastAsia="Times New Roman" w:hAnsi="Calibri" w:cs="Calibri"/>
          <w:sz w:val="23"/>
          <w:szCs w:val="23"/>
          <w:lang w:eastAsia="pl-PL"/>
        </w:rPr>
        <w:t>Data podpisania przez Strony umowy protokołu odbioru przedmiotu umowy bez zastrzeżeń stanowi datę wykonania umowy i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podstawę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wystawienia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faktury,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o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której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mowa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w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§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6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ust.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</w:t>
      </w:r>
      <w:r w:rsidRPr="001D13D1">
        <w:rPr>
          <w:rFonts w:ascii="Calibri" w:eastAsia="Times New Roman" w:hAnsi="Calibri" w:cs="Calibri"/>
          <w:bCs/>
          <w:sz w:val="23"/>
          <w:szCs w:val="23"/>
          <w:lang w:eastAsia="ar-SA"/>
        </w:rPr>
        <w:t>1.</w:t>
      </w:r>
      <w:r w:rsidRPr="001D13D1">
        <w:rPr>
          <w:rFonts w:ascii="Calibri" w:eastAsia="Arial" w:hAnsi="Calibri" w:cs="Calibri"/>
          <w:bCs/>
          <w:sz w:val="23"/>
          <w:szCs w:val="23"/>
          <w:lang w:eastAsia="ar-SA"/>
        </w:rPr>
        <w:t xml:space="preserve">   </w:t>
      </w:r>
    </w:p>
    <w:p w14:paraId="224C8110" w14:textId="42EE7DDF" w:rsidR="00446946" w:rsidRPr="006E2601" w:rsidRDefault="00F82012" w:rsidP="00F82012">
      <w:pPr>
        <w:jc w:val="center"/>
        <w:rPr>
          <w:rFonts w:cstheme="minorHAnsi"/>
          <w:b/>
        </w:rPr>
      </w:pPr>
      <w:r w:rsidRPr="006E2601">
        <w:rPr>
          <w:rFonts w:cstheme="minorHAnsi"/>
          <w:b/>
        </w:rPr>
        <w:t>§ 5</w:t>
      </w:r>
      <w:r w:rsidRPr="006E2601">
        <w:rPr>
          <w:rFonts w:cstheme="minorHAnsi"/>
        </w:rPr>
        <w:t xml:space="preserve">. </w:t>
      </w:r>
      <w:r w:rsidR="0029507C" w:rsidRPr="006E2601">
        <w:rPr>
          <w:rFonts w:cstheme="minorHAnsi"/>
          <w:b/>
        </w:rPr>
        <w:t>Wynagrodzenie Wykonawcy</w:t>
      </w:r>
    </w:p>
    <w:p w14:paraId="3EBDA5E6" w14:textId="0C923715" w:rsidR="001D13D1" w:rsidRDefault="00446946" w:rsidP="00C12310">
      <w:pPr>
        <w:pStyle w:val="Akapitzlist"/>
        <w:numPr>
          <w:ilvl w:val="0"/>
          <w:numId w:val="12"/>
        </w:numPr>
        <w:jc w:val="both"/>
      </w:pPr>
      <w:r w:rsidRPr="6013CB48">
        <w:t>Strony uzgadniają, że</w:t>
      </w:r>
      <w:r w:rsidR="00F027CF" w:rsidRPr="6013CB48">
        <w:t xml:space="preserve"> łączne wynagrodzenie Wykonawcy za wykonanie przedmiotu umowy wynosi: ............ </w:t>
      </w:r>
      <w:r w:rsidRPr="6013CB48">
        <w:t xml:space="preserve">zł netto </w:t>
      </w:r>
      <w:r w:rsidRPr="00F25C0D">
        <w:t xml:space="preserve">plus należny podatek VAT </w:t>
      </w:r>
      <w:r w:rsidR="00F027CF" w:rsidRPr="00F25C0D">
        <w:t>.....</w:t>
      </w:r>
      <w:r w:rsidR="0080362E">
        <w:t xml:space="preserve"> </w:t>
      </w:r>
      <w:r w:rsidRPr="00F25C0D">
        <w:t xml:space="preserve">%, </w:t>
      </w:r>
      <w:proofErr w:type="spellStart"/>
      <w:r w:rsidRPr="00F25C0D">
        <w:t>t.j</w:t>
      </w:r>
      <w:proofErr w:type="spellEnd"/>
      <w:r w:rsidRPr="00F25C0D">
        <w:t xml:space="preserve">. </w:t>
      </w:r>
      <w:r w:rsidR="00F027CF" w:rsidRPr="001D13D1">
        <w:rPr>
          <w:b/>
          <w:bCs/>
        </w:rPr>
        <w:t xml:space="preserve">............... </w:t>
      </w:r>
      <w:r w:rsidRPr="001D13D1">
        <w:rPr>
          <w:b/>
          <w:bCs/>
        </w:rPr>
        <w:t>zł brutto</w:t>
      </w:r>
      <w:r w:rsidRPr="00F25C0D">
        <w:t xml:space="preserve"> (słownie brutto: </w:t>
      </w:r>
      <w:r w:rsidR="00F027CF" w:rsidRPr="001D13D1">
        <w:rPr>
          <w:i/>
          <w:iCs/>
        </w:rPr>
        <w:t>..............................................</w:t>
      </w:r>
      <w:r w:rsidR="00F027CF" w:rsidRPr="00F25C0D">
        <w:t>....</w:t>
      </w:r>
      <w:r w:rsidR="0080362E">
        <w:t xml:space="preserve"> </w:t>
      </w:r>
      <w:r w:rsidR="00F027CF" w:rsidRPr="00F25C0D">
        <w:t>złotych</w:t>
      </w:r>
      <w:r w:rsidRPr="00F25C0D">
        <w:t>) i został</w:t>
      </w:r>
      <w:r w:rsidR="00F027CF" w:rsidRPr="00F25C0D">
        <w:t>o</w:t>
      </w:r>
      <w:r w:rsidRPr="00F25C0D">
        <w:t xml:space="preserve"> ustalon</w:t>
      </w:r>
      <w:r w:rsidR="00F027CF" w:rsidRPr="00F25C0D">
        <w:t>e</w:t>
      </w:r>
      <w:r w:rsidRPr="00F25C0D">
        <w:t xml:space="preserve"> w oparciu </w:t>
      </w:r>
      <w:r w:rsidR="002145B2">
        <w:t xml:space="preserve">o ceny określone w </w:t>
      </w:r>
      <w:r w:rsidRPr="00F25C0D">
        <w:t>ofercie</w:t>
      </w:r>
      <w:r w:rsidR="00F027CF" w:rsidRPr="00F25C0D">
        <w:t xml:space="preserve"> Wykonawcy</w:t>
      </w:r>
      <w:r w:rsidR="002145B2">
        <w:t>.</w:t>
      </w:r>
    </w:p>
    <w:p w14:paraId="1B2E3A76" w14:textId="77777777" w:rsidR="001D13D1" w:rsidRPr="001D13D1" w:rsidRDefault="009B6057" w:rsidP="00C12310">
      <w:pPr>
        <w:pStyle w:val="Akapitzlist"/>
        <w:numPr>
          <w:ilvl w:val="0"/>
          <w:numId w:val="12"/>
        </w:numPr>
        <w:jc w:val="both"/>
      </w:pPr>
      <w:r w:rsidRPr="001D13D1">
        <w:rPr>
          <w:rFonts w:cstheme="minorHAnsi"/>
        </w:rPr>
        <w:t xml:space="preserve">Wynagrodzenie określone w ust.1 zawiera wszystkie koszty związane z realizacją przedmiotu umowy. </w:t>
      </w:r>
    </w:p>
    <w:p w14:paraId="27526595" w14:textId="77777777" w:rsidR="001D13D1" w:rsidRDefault="00A44BA3" w:rsidP="00C12310">
      <w:pPr>
        <w:pStyle w:val="Akapitzlist"/>
        <w:numPr>
          <w:ilvl w:val="0"/>
          <w:numId w:val="12"/>
        </w:numPr>
        <w:jc w:val="both"/>
      </w:pPr>
      <w:r w:rsidRPr="6013CB48">
        <w:t xml:space="preserve">Podstawą wystawienia faktury za zrealizowanie przedmiotu umowy będzie podpisany przez Zamawiającego i Wykonawcę protokół </w:t>
      </w:r>
      <w:r w:rsidRPr="00F5200D">
        <w:t>bezusterkowego odbioru końcowego wykonania zamówienia</w:t>
      </w:r>
      <w:r w:rsidR="00112EFE">
        <w:t xml:space="preserve">. </w:t>
      </w:r>
    </w:p>
    <w:p w14:paraId="1DB1F58B" w14:textId="5A270E09" w:rsidR="00B54066" w:rsidRPr="0080362E" w:rsidRDefault="00B54066" w:rsidP="00C12310">
      <w:pPr>
        <w:pStyle w:val="Akapitzlist"/>
        <w:numPr>
          <w:ilvl w:val="0"/>
          <w:numId w:val="12"/>
        </w:numPr>
        <w:jc w:val="both"/>
      </w:pPr>
      <w:r w:rsidRPr="001D13D1">
        <w:rPr>
          <w:rFonts w:eastAsia="Andale Sans UI"/>
          <w:kern w:val="1"/>
        </w:rPr>
        <w:t>W</w:t>
      </w:r>
      <w:r w:rsidRPr="001D13D1">
        <w:rPr>
          <w:rFonts w:eastAsia="Andale Sans UI"/>
          <w:kern w:val="1"/>
          <w:lang w:eastAsia="zh-CN"/>
        </w:rPr>
        <w:t>ykonawca oświadcza, że wystawi fakturę na nabywcę – Zamawiającego:</w:t>
      </w:r>
      <w:r w:rsidR="0080362E">
        <w:t xml:space="preserve"> </w:t>
      </w:r>
      <w:r w:rsidRPr="001D13D1">
        <w:rPr>
          <w:rFonts w:eastAsia="Andale Sans UI" w:cstheme="minorHAnsi"/>
          <w:kern w:val="1"/>
        </w:rPr>
        <w:t xml:space="preserve">Akademia Sztuk Teatralnych im. Stanisława Wyspiańskiego w Krakowie, ul. Straszewskiego 21-22, 31-109 Kraków, NIP: 675-00-07-593 </w:t>
      </w:r>
      <w:r w:rsidRPr="001D13D1">
        <w:rPr>
          <w:rFonts w:eastAsia="Andale Sans UI" w:cstheme="minorHAnsi"/>
          <w:kern w:val="1"/>
          <w:lang w:eastAsia="zh-CN"/>
        </w:rPr>
        <w:t xml:space="preserve">i doręczy ją w następujący sposób: </w:t>
      </w:r>
    </w:p>
    <w:p w14:paraId="4F259E53" w14:textId="77777777" w:rsidR="00B54066" w:rsidRPr="006E2601" w:rsidRDefault="00B54066" w:rsidP="00C12310">
      <w:pPr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firstLine="0"/>
        <w:jc w:val="both"/>
        <w:rPr>
          <w:rFonts w:eastAsia="Andale Sans UI" w:cstheme="minorHAnsi"/>
          <w:kern w:val="1"/>
        </w:rPr>
      </w:pPr>
      <w:r w:rsidRPr="006E2601">
        <w:rPr>
          <w:rFonts w:eastAsia="Andale Sans UI" w:cstheme="minorHAnsi"/>
          <w:kern w:val="1"/>
        </w:rPr>
        <w:t>w formie papierowej pod warunkiem doręczenia wraz z wymaganymi załącznikami na adres nabywcy*,</w:t>
      </w:r>
    </w:p>
    <w:p w14:paraId="4ED1B768" w14:textId="04622B58" w:rsidR="001D13D1" w:rsidRDefault="00B54066" w:rsidP="00C12310">
      <w:pPr>
        <w:widowControl w:val="0"/>
        <w:numPr>
          <w:ilvl w:val="0"/>
          <w:numId w:val="2"/>
        </w:numPr>
        <w:tabs>
          <w:tab w:val="left" w:pos="993"/>
        </w:tabs>
        <w:suppressAutoHyphens/>
        <w:spacing w:after="0" w:line="240" w:lineRule="auto"/>
        <w:ind w:left="567" w:firstLine="0"/>
        <w:jc w:val="both"/>
        <w:rPr>
          <w:rFonts w:eastAsia="Andale Sans UI"/>
          <w:kern w:val="1"/>
        </w:rPr>
      </w:pPr>
      <w:r w:rsidRPr="6013CB48">
        <w:rPr>
          <w:rFonts w:eastAsia="Andale Sans UI"/>
          <w:kern w:val="1"/>
        </w:rPr>
        <w:t>w formie elektronicznej pod warunkiem przesłania wraz z wymaganymi załącznikami z adresu Wykonawcy ............................ na adres Zamawiającego: …..................................*</w:t>
      </w:r>
    </w:p>
    <w:p w14:paraId="13C20CAB" w14:textId="77777777" w:rsidR="00554940" w:rsidRPr="00554940" w:rsidRDefault="00554940" w:rsidP="00554940">
      <w:pPr>
        <w:widowControl w:val="0"/>
        <w:suppressAutoHyphens/>
        <w:spacing w:after="0" w:line="240" w:lineRule="auto"/>
        <w:jc w:val="both"/>
        <w:rPr>
          <w:rFonts w:eastAsia="Andale Sans UI"/>
          <w:i/>
          <w:iCs/>
          <w:kern w:val="1"/>
        </w:rPr>
      </w:pPr>
      <w:r w:rsidRPr="00554940">
        <w:rPr>
          <w:rFonts w:eastAsia="Andale Sans UI"/>
          <w:i/>
          <w:iCs/>
          <w:kern w:val="1"/>
        </w:rPr>
        <w:t xml:space="preserve">*niewłaściwe skreślić </w:t>
      </w:r>
    </w:p>
    <w:p w14:paraId="6AD0EBAC" w14:textId="77777777" w:rsidR="001D13D1" w:rsidRDefault="001D13D1" w:rsidP="001D13D1">
      <w:pPr>
        <w:widowControl w:val="0"/>
        <w:tabs>
          <w:tab w:val="left" w:pos="993"/>
        </w:tabs>
        <w:suppressAutoHyphens/>
        <w:spacing w:after="0" w:line="240" w:lineRule="auto"/>
        <w:ind w:left="567"/>
        <w:jc w:val="both"/>
        <w:rPr>
          <w:rFonts w:eastAsia="Andale Sans UI"/>
          <w:kern w:val="1"/>
          <w:lang w:eastAsia="zh-CN"/>
        </w:rPr>
      </w:pPr>
    </w:p>
    <w:p w14:paraId="115251F0" w14:textId="77777777" w:rsidR="001D13D1" w:rsidRPr="001D13D1" w:rsidRDefault="00DD19F9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6013CB48">
        <w:lastRenderedPageBreak/>
        <w:t xml:space="preserve">Wynagrodzenie będzie </w:t>
      </w:r>
      <w:r w:rsidR="00446946" w:rsidRPr="6013CB48">
        <w:t>płatn</w:t>
      </w:r>
      <w:r w:rsidRPr="6013CB48">
        <w:t xml:space="preserve">e </w:t>
      </w:r>
      <w:r w:rsidR="00446946" w:rsidRPr="6013CB48">
        <w:t xml:space="preserve">przelewem </w:t>
      </w:r>
      <w:r w:rsidRPr="6013CB48">
        <w:t xml:space="preserve">z rachunku Zamawiającego </w:t>
      </w:r>
      <w:r w:rsidR="00446946" w:rsidRPr="6013CB48">
        <w:t>na konto bankowe Wykonawcy wskazane na fakturze</w:t>
      </w:r>
      <w:r w:rsidR="004C0AE6" w:rsidRPr="6013CB48">
        <w:t>, w terminie do 1</w:t>
      </w:r>
      <w:r w:rsidR="0092283F">
        <w:t>4</w:t>
      </w:r>
      <w:r w:rsidR="004C0AE6" w:rsidRPr="6013CB48">
        <w:t xml:space="preserve"> dni od wystawienia faktury. </w:t>
      </w:r>
    </w:p>
    <w:p w14:paraId="3415D9D7" w14:textId="77777777" w:rsidR="001D13D1" w:rsidRDefault="00DD19F9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>Miejscem płatności jest Bank Zamawiającego</w:t>
      </w:r>
      <w:r w:rsidR="00B54066" w:rsidRPr="001D13D1">
        <w:rPr>
          <w:rFonts w:eastAsia="Andale Sans UI"/>
          <w:kern w:val="1"/>
        </w:rPr>
        <w:t>.</w:t>
      </w:r>
    </w:p>
    <w:p w14:paraId="175335E0" w14:textId="77777777" w:rsidR="001D13D1" w:rsidRDefault="0018468C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>Zamawiający jest płatnikiem VAT nr NIP: 675-00-07-593.</w:t>
      </w:r>
    </w:p>
    <w:p w14:paraId="70952314" w14:textId="39B607BA" w:rsidR="0018468C" w:rsidRPr="001D13D1" w:rsidRDefault="0018468C" w:rsidP="00C12310">
      <w:pPr>
        <w:pStyle w:val="Akapitzlist"/>
        <w:widowControl w:val="0"/>
        <w:numPr>
          <w:ilvl w:val="0"/>
          <w:numId w:val="12"/>
        </w:numPr>
        <w:tabs>
          <w:tab w:val="left" w:pos="993"/>
        </w:tabs>
        <w:suppressAutoHyphens/>
        <w:spacing w:after="0" w:line="240" w:lineRule="auto"/>
        <w:jc w:val="both"/>
        <w:rPr>
          <w:rFonts w:eastAsia="Andale Sans UI"/>
          <w:kern w:val="1"/>
        </w:rPr>
      </w:pPr>
      <w:r w:rsidRPr="001D13D1">
        <w:rPr>
          <w:rFonts w:eastAsia="Andale Sans UI"/>
          <w:kern w:val="1"/>
        </w:rPr>
        <w:t xml:space="preserve">Wykonawca jest/nie jest* płatnikiem VAT nr NIP: </w:t>
      </w:r>
      <w:r w:rsidRPr="001D13D1">
        <w:rPr>
          <w:rFonts w:eastAsia="Times New Roman"/>
        </w:rPr>
        <w:t xml:space="preserve"> .................  </w:t>
      </w:r>
    </w:p>
    <w:p w14:paraId="2F6211A9" w14:textId="77777777" w:rsidR="00554940" w:rsidRDefault="00554940" w:rsidP="6013CB48">
      <w:pPr>
        <w:jc w:val="center"/>
        <w:rPr>
          <w:b/>
          <w:bCs/>
        </w:rPr>
      </w:pPr>
    </w:p>
    <w:p w14:paraId="0CF817A0" w14:textId="2543A6C8" w:rsidR="00446946" w:rsidRPr="00554940" w:rsidRDefault="00F82012" w:rsidP="6013CB48">
      <w:pPr>
        <w:jc w:val="center"/>
        <w:rPr>
          <w:rFonts w:ascii="Calibri" w:hAnsi="Calibri" w:cs="Calibri"/>
          <w:b/>
          <w:bCs/>
          <w:sz w:val="23"/>
          <w:szCs w:val="23"/>
        </w:rPr>
      </w:pPr>
      <w:r w:rsidRPr="00554940">
        <w:rPr>
          <w:rFonts w:ascii="Calibri" w:hAnsi="Calibri" w:cs="Calibri"/>
          <w:b/>
          <w:bCs/>
          <w:sz w:val="23"/>
          <w:szCs w:val="23"/>
        </w:rPr>
        <w:t>§ 7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="00446946" w:rsidRPr="00554940">
        <w:rPr>
          <w:rFonts w:ascii="Calibri" w:hAnsi="Calibri" w:cs="Calibri"/>
          <w:b/>
          <w:bCs/>
          <w:sz w:val="23"/>
          <w:szCs w:val="23"/>
        </w:rPr>
        <w:t>Gwarancja i rękojmia</w:t>
      </w:r>
    </w:p>
    <w:p w14:paraId="276AABF2" w14:textId="60CE85F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57" w:right="-79" w:hanging="357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Strony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postanawiają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niezależnie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rękojmi,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udziela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elementy przedmiotu umowy wskazane w § 1 ust. 1 </w:t>
      </w:r>
      <w:r w:rsidR="00402424"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na okres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…….</w:t>
      </w:r>
      <w:r w:rsidR="00402424" w:rsidRPr="00554940">
        <w:rPr>
          <w:rFonts w:ascii="Calibri" w:eastAsia="Arial" w:hAnsi="Calibri" w:cs="Calibri"/>
          <w:iCs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iesięcy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="00402424" w:rsidRPr="00554940">
        <w:rPr>
          <w:rFonts w:ascii="Calibri" w:eastAsia="Times New Roman" w:hAnsi="Calibri" w:cs="Calibri"/>
          <w:bCs/>
          <w:i/>
          <w:sz w:val="23"/>
          <w:szCs w:val="23"/>
          <w:lang w:eastAsia="pl-PL"/>
        </w:rPr>
        <w:t>(minimum 24 miesiące),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licząc od daty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bezusterkowego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odbioru przedmiotu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pl-PL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. </w:t>
      </w:r>
    </w:p>
    <w:p w14:paraId="42531DF5" w14:textId="398C0E52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pacing w:val="-3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color w:val="000000"/>
          <w:spacing w:val="4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Arial" w:hAnsi="Calibri" w:cs="Calibri"/>
          <w:color w:val="000000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mi</w:t>
      </w:r>
      <w:r w:rsidRPr="00554940">
        <w:rPr>
          <w:rFonts w:ascii="Calibri" w:eastAsia="Arial" w:hAnsi="Calibri" w:cs="Calibri"/>
          <w:color w:val="000000"/>
          <w:spacing w:val="36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ł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(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drogą elektroniczną lub telefonicznie)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color w:val="000000"/>
          <w:spacing w:val="-1"/>
          <w:w w:val="99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color w:val="000000"/>
          <w:spacing w:val="2"/>
          <w:w w:val="99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color w:val="000000"/>
          <w:spacing w:val="-5"/>
          <w:w w:val="99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color w:val="000000"/>
          <w:w w:val="99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w w:val="99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</w:t>
      </w:r>
      <w:r w:rsidRPr="00554940">
        <w:rPr>
          <w:rFonts w:ascii="Calibri" w:eastAsia="Times New Roman" w:hAnsi="Calibri" w:cs="Calibri"/>
          <w:color w:val="000000"/>
          <w:spacing w:val="-1"/>
          <w:sz w:val="23"/>
          <w:szCs w:val="23"/>
          <w:lang w:eastAsia="zh-CN"/>
        </w:rPr>
        <w:t>ac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dostarczonym przedmiocie umowy,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1 umowy.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Wykonawca zobowiązuje się do gotowości w zakresie przyjmowania zgłoszeń wad, drogą elektroniczną na adres e-mail: ……………… lub na numer telefonu:</w:t>
      </w:r>
      <w:r w:rsidR="001A5A29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>…………. przez wszystkie dni robocze w godzinach 09:00 do 15:00.</w:t>
      </w:r>
    </w:p>
    <w:p w14:paraId="09B11EF1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  <w:tab w:val="left" w:pos="426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Po stwierdzeniu wad w dostarczonych elementach umowy, Wykonawca zapewnia </w:t>
      </w:r>
      <w:r w:rsidRPr="00554940">
        <w:rPr>
          <w:rFonts w:ascii="Calibri" w:eastAsia="Times New Roman" w:hAnsi="Calibri" w:cs="Calibri"/>
          <w:iCs/>
          <w:sz w:val="23"/>
          <w:szCs w:val="23"/>
          <w:lang w:eastAsia="zh-CN"/>
        </w:rPr>
        <w:t>bezpłatną naprawę lub wymianę wadliwych elementów, w terminie do 7 dni roboczych od zgłoszenia wad przez Zamawiającego.</w:t>
      </w:r>
    </w:p>
    <w:p w14:paraId="6AFCBC58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spacing w:val="1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k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gw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spacing w:val="13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7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ko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c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pacing w:val="2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obow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u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j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pacing w:val="18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ę</w:t>
      </w:r>
      <w:r w:rsidRPr="00554940">
        <w:rPr>
          <w:rFonts w:ascii="Calibri" w:eastAsia="Arial" w:hAnsi="Calibri" w:cs="Calibri"/>
          <w:spacing w:val="-1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3"/>
          <w:sz w:val="23"/>
          <w:szCs w:val="23"/>
          <w:lang w:eastAsia="zh-CN"/>
        </w:rPr>
        <w:t>m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ć wadliwe elementy umowy na nowe,</w:t>
      </w:r>
      <w:r w:rsidRPr="00554940">
        <w:rPr>
          <w:rFonts w:ascii="Calibri" w:eastAsia="Arial" w:hAnsi="Calibri" w:cs="Calibri"/>
          <w:spacing w:val="1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wo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l</w:t>
      </w:r>
      <w:r w:rsidRPr="00554940">
        <w:rPr>
          <w:rFonts w:ascii="Calibri" w:eastAsia="Times New Roman" w:hAnsi="Calibri" w:cs="Calibri"/>
          <w:spacing w:val="5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spacing w:val="45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 w</w:t>
      </w:r>
      <w:r w:rsidRPr="00554940">
        <w:rPr>
          <w:rFonts w:ascii="Calibri" w:eastAsia="Arial" w:hAnsi="Calibri" w:cs="Calibri"/>
          <w:spacing w:val="44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r</w:t>
      </w:r>
      <w:r w:rsidRPr="00554940">
        <w:rPr>
          <w:rFonts w:ascii="Calibri" w:eastAsia="Times New Roman" w:hAnsi="Calibri" w:cs="Calibri"/>
          <w:spacing w:val="4"/>
          <w:sz w:val="23"/>
          <w:szCs w:val="23"/>
          <w:lang w:eastAsia="zh-CN"/>
        </w:rPr>
        <w:t>z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a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dku</w:t>
      </w:r>
      <w:r w:rsidRPr="00554940">
        <w:rPr>
          <w:rFonts w:ascii="Calibri" w:eastAsia="Arial" w:hAnsi="Calibri" w:cs="Calibri"/>
          <w:spacing w:val="4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w</w:t>
      </w:r>
      <w:r w:rsidRPr="00554940">
        <w:rPr>
          <w:rFonts w:ascii="Calibri" w:eastAsia="Times New Roman" w:hAnsi="Calibri" w:cs="Calibri"/>
          <w:spacing w:val="-5"/>
          <w:sz w:val="23"/>
          <w:szCs w:val="23"/>
          <w:lang w:eastAsia="zh-CN"/>
        </w:rPr>
        <w:t>y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t</w:t>
      </w:r>
      <w:r w:rsidRPr="00554940">
        <w:rPr>
          <w:rFonts w:ascii="Calibri" w:eastAsia="Times New Roman" w:hAnsi="Calibri" w:cs="Calibri"/>
          <w:spacing w:val="-1"/>
          <w:sz w:val="23"/>
          <w:szCs w:val="23"/>
          <w:lang w:eastAsia="zh-CN"/>
        </w:rPr>
        <w:t>ą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p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pacing w:val="2"/>
          <w:sz w:val="23"/>
          <w:szCs w:val="23"/>
          <w:lang w:eastAsia="zh-CN"/>
        </w:rPr>
        <w:t>e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</w:t>
      </w:r>
      <w:r w:rsidRPr="00554940">
        <w:rPr>
          <w:rFonts w:ascii="Calibri" w:eastAsia="Times New Roman" w:hAnsi="Calibri" w:cs="Calibri"/>
          <w:spacing w:val="1"/>
          <w:sz w:val="23"/>
          <w:szCs w:val="23"/>
          <w:lang w:eastAsia="zh-CN"/>
        </w:rPr>
        <w:t>i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wad,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da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sz w:val="23"/>
          <w:szCs w:val="23"/>
          <w:lang w:eastAsia="zh-CN"/>
        </w:rPr>
        <w:t xml:space="preserve">usunąć lub naprawić lub w przypadku wystąpienia tego samego rodzaju wady po raz trzeci. </w:t>
      </w:r>
    </w:p>
    <w:p w14:paraId="7CD27007" w14:textId="3B5698E0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Arial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wskazanych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proofErr w:type="spellStart"/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część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proofErr w:type="spellEnd"/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jakiej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wadliwych elementów umowy</w:t>
      </w:r>
      <w:r w:rsidR="00402424"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,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 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§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1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oraz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żądania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zwrotu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części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ceny przedmiotu umowy objętej odstąpieniem.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Oświadczenie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być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złożone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7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dni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daty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uzyskania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informacji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wystąpieniu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okoliczności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,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ust.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5.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3020CAAF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celu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będzie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musiał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zabrać wadliwe elementy umowy od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odbierze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 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do miejsca, z którego były zabrane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lub wymianie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własny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koszt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odpowiedzialność.</w:t>
      </w:r>
    </w:p>
    <w:p w14:paraId="750C6513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przypadku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wymiany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też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dokonaniu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istotnych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napraw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liczy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nowo.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innych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wypadkach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termin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ulega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przedłużeniu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czas,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ciągu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wskutek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rzeczy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objętej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mógł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korzystać.</w:t>
      </w:r>
    </w:p>
    <w:p w14:paraId="778E915F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ramach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jest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wszystkich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zgłoszonych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został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powiadomiony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przez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336BD2F0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Fakt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skutecznego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usunięcia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wady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każdorazowo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wymaga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potwierdzenia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piśmie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</w:p>
    <w:p w14:paraId="4A880A8B" w14:textId="77777777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Jeśli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dostarczone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udzielono gwarancji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przywołanych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imieniu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nadto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zobowiązuje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się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wydania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wraz z wydaniem przedmiotu umowy wszelkich danych i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dokumentów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dotyczących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tej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Zobowiązanie,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którym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mowa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zdaniu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poprzedzającym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nie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wyłącza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możliwości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samodzielnego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realizowania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uprawnień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tytułu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gwarancji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producenta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Zamawiającego.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7C135137" w14:textId="47E647BC" w:rsidR="001D13D1" w:rsidRPr="00554940" w:rsidRDefault="001D13D1" w:rsidP="00C12310">
      <w:pPr>
        <w:numPr>
          <w:ilvl w:val="0"/>
          <w:numId w:val="7"/>
        </w:numPr>
        <w:tabs>
          <w:tab w:val="clear" w:pos="5040"/>
          <w:tab w:val="left" w:pos="300"/>
          <w:tab w:val="num" w:pos="360"/>
        </w:tabs>
        <w:suppressAutoHyphens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Wykonawca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wraz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z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przedmiotem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dostarczy Zamawiającemu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kartę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gwarancyjną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lub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karty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gwarancyjne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na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elementy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  <w:r w:rsidRPr="00554940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umowy.</w:t>
      </w:r>
      <w:r w:rsidRPr="00554940">
        <w:rPr>
          <w:rFonts w:ascii="Calibri" w:eastAsia="Arial" w:hAnsi="Calibri" w:cs="Calibri"/>
          <w:color w:val="000000"/>
          <w:sz w:val="23"/>
          <w:szCs w:val="23"/>
          <w:lang w:eastAsia="zh-CN"/>
        </w:rPr>
        <w:t xml:space="preserve"> </w:t>
      </w:r>
    </w:p>
    <w:p w14:paraId="068E6887" w14:textId="1BD912F1" w:rsidR="00446946" w:rsidRPr="00554940" w:rsidRDefault="00446946" w:rsidP="6013CB48">
      <w:pPr>
        <w:widowControl w:val="0"/>
        <w:tabs>
          <w:tab w:val="left" w:pos="426"/>
        </w:tabs>
        <w:suppressAutoHyphens/>
        <w:spacing w:after="0" w:line="240" w:lineRule="auto"/>
        <w:ind w:left="426"/>
        <w:jc w:val="both"/>
        <w:rPr>
          <w:rFonts w:ascii="Calibri" w:eastAsia="Andale Sans UI" w:hAnsi="Calibri" w:cs="Calibri"/>
          <w:kern w:val="2"/>
          <w:sz w:val="23"/>
          <w:szCs w:val="23"/>
          <w:lang w:eastAsia="zh-CN"/>
        </w:rPr>
      </w:pPr>
    </w:p>
    <w:p w14:paraId="3BCEC94C" w14:textId="03F6C930" w:rsidR="00446946" w:rsidRPr="00554940" w:rsidRDefault="00F82012" w:rsidP="00F82012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t>§ 8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="00446946" w:rsidRPr="00554940">
        <w:rPr>
          <w:rFonts w:ascii="Calibri" w:hAnsi="Calibri" w:cs="Calibri"/>
          <w:b/>
          <w:sz w:val="23"/>
          <w:szCs w:val="23"/>
        </w:rPr>
        <w:t>Kary umowne</w:t>
      </w:r>
      <w:r w:rsidR="004B18A8" w:rsidRPr="00554940">
        <w:rPr>
          <w:rFonts w:ascii="Calibri" w:hAnsi="Calibri" w:cs="Calibri"/>
          <w:b/>
          <w:sz w:val="23"/>
          <w:szCs w:val="23"/>
        </w:rPr>
        <w:t>, odstąpienie od umowy</w:t>
      </w:r>
    </w:p>
    <w:p w14:paraId="7959ACAB" w14:textId="23083347" w:rsidR="0068199F" w:rsidRPr="00554940" w:rsidRDefault="006E2601" w:rsidP="0068199F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1</w:t>
      </w:r>
      <w:r w:rsidRPr="00554940">
        <w:rPr>
          <w:rFonts w:ascii="Calibri" w:hAnsi="Calibri" w:cs="Calibri"/>
          <w:b/>
          <w:sz w:val="23"/>
          <w:szCs w:val="23"/>
        </w:rPr>
        <w:t xml:space="preserve">. </w:t>
      </w:r>
      <w:r w:rsidR="00AD05B4" w:rsidRPr="00554940">
        <w:rPr>
          <w:rFonts w:ascii="Calibri" w:hAnsi="Calibri" w:cs="Calibri"/>
          <w:sz w:val="23"/>
          <w:szCs w:val="23"/>
        </w:rPr>
        <w:t>Wykonawca zapłaci</w:t>
      </w:r>
      <w:r w:rsidR="0068199F" w:rsidRPr="00554940">
        <w:rPr>
          <w:rFonts w:ascii="Calibri" w:hAnsi="Calibri" w:cs="Calibri"/>
          <w:sz w:val="23"/>
          <w:szCs w:val="23"/>
        </w:rPr>
        <w:t xml:space="preserve"> </w:t>
      </w:r>
      <w:r w:rsidR="00AD05B4" w:rsidRPr="00554940">
        <w:rPr>
          <w:rFonts w:ascii="Calibri" w:hAnsi="Calibri" w:cs="Calibri"/>
          <w:sz w:val="23"/>
          <w:szCs w:val="23"/>
        </w:rPr>
        <w:t>Zamawiającemu</w:t>
      </w:r>
      <w:r w:rsidR="0068199F" w:rsidRPr="00554940">
        <w:rPr>
          <w:rFonts w:ascii="Calibri" w:hAnsi="Calibri" w:cs="Calibri"/>
          <w:sz w:val="23"/>
          <w:szCs w:val="23"/>
        </w:rPr>
        <w:t xml:space="preserve"> </w:t>
      </w:r>
      <w:r w:rsidR="00AD05B4" w:rsidRPr="00554940">
        <w:rPr>
          <w:rFonts w:ascii="Calibri" w:hAnsi="Calibri" w:cs="Calibri"/>
          <w:sz w:val="23"/>
          <w:szCs w:val="23"/>
        </w:rPr>
        <w:t>następujące</w:t>
      </w:r>
      <w:r w:rsidR="0068199F" w:rsidRPr="00554940">
        <w:rPr>
          <w:rFonts w:ascii="Calibri" w:hAnsi="Calibri" w:cs="Calibri"/>
          <w:sz w:val="23"/>
          <w:szCs w:val="23"/>
        </w:rPr>
        <w:t xml:space="preserve"> kary umowne:</w:t>
      </w:r>
    </w:p>
    <w:p w14:paraId="31565DE0" w14:textId="7A32C31A" w:rsidR="0068199F" w:rsidRPr="001A5A29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lastRenderedPageBreak/>
        <w:t xml:space="preserve">w przypadku niedotrzymania terminów, o których </w:t>
      </w:r>
      <w:r w:rsidRPr="001A5A29">
        <w:rPr>
          <w:rFonts w:ascii="Calibri" w:hAnsi="Calibri" w:cs="Calibri"/>
          <w:sz w:val="23"/>
          <w:szCs w:val="23"/>
        </w:rPr>
        <w:t xml:space="preserve">mowa w § 4 ust. 1 umowy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 xml:space="preserve">0,00 zł brutto za każdy rozpoczęty dzień opóźnienia, </w:t>
      </w:r>
    </w:p>
    <w:p w14:paraId="48967D78" w14:textId="5B77D9B5" w:rsidR="00AD05B4" w:rsidRPr="001A5A29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1A5A29">
        <w:rPr>
          <w:rFonts w:ascii="Calibri" w:hAnsi="Calibri" w:cs="Calibri"/>
          <w:sz w:val="23"/>
          <w:szCs w:val="23"/>
        </w:rPr>
        <w:t xml:space="preserve">za opóźnienie w usunięciu wad i usterek stwierdzonych przy odbiorze w wysokości </w:t>
      </w:r>
      <w:r w:rsidR="00402424" w:rsidRPr="001A5A29">
        <w:rPr>
          <w:rFonts w:ascii="Calibri" w:hAnsi="Calibri" w:cs="Calibri"/>
          <w:sz w:val="23"/>
          <w:szCs w:val="23"/>
        </w:rPr>
        <w:t>3</w:t>
      </w:r>
      <w:r w:rsidRPr="001A5A29">
        <w:rPr>
          <w:rFonts w:ascii="Calibri" w:hAnsi="Calibri" w:cs="Calibri"/>
          <w:sz w:val="23"/>
          <w:szCs w:val="23"/>
        </w:rPr>
        <w:t>0,00 zł za każdy dzień przekroczenia, liczony od dnia wyznaczonego na usunięcie wad i usterek,</w:t>
      </w:r>
    </w:p>
    <w:p w14:paraId="07396C02" w14:textId="2A8E0114" w:rsidR="00AD05B4" w:rsidRPr="00554940" w:rsidRDefault="00AD05B4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niewykonanie lub nienależyte wykonanie przedmiotu umowy przez Wykonawcę inne niż określone w pkt 1 i pkt 2) w wysokości </w:t>
      </w:r>
      <w:r w:rsidR="009E31D2" w:rsidRPr="00554940">
        <w:rPr>
          <w:rFonts w:ascii="Calibri" w:hAnsi="Calibri" w:cs="Calibri"/>
          <w:sz w:val="23"/>
          <w:szCs w:val="23"/>
        </w:rPr>
        <w:t xml:space="preserve">do </w:t>
      </w:r>
      <w:r w:rsidRPr="00554940">
        <w:rPr>
          <w:rFonts w:ascii="Calibri" w:hAnsi="Calibri" w:cs="Calibri"/>
          <w:sz w:val="23"/>
          <w:szCs w:val="23"/>
        </w:rPr>
        <w:t>1</w:t>
      </w:r>
      <w:r w:rsidR="009E31D2" w:rsidRPr="00554940">
        <w:rPr>
          <w:rFonts w:ascii="Calibri" w:hAnsi="Calibri" w:cs="Calibri"/>
          <w:sz w:val="23"/>
          <w:szCs w:val="23"/>
        </w:rPr>
        <w:t>0</w:t>
      </w:r>
      <w:r w:rsidRPr="00554940">
        <w:rPr>
          <w:rFonts w:ascii="Calibri" w:hAnsi="Calibri" w:cs="Calibri"/>
          <w:sz w:val="23"/>
          <w:szCs w:val="23"/>
        </w:rPr>
        <w:t xml:space="preserve">% </w:t>
      </w:r>
      <w:r w:rsidR="009E31D2" w:rsidRPr="00554940">
        <w:rPr>
          <w:rFonts w:ascii="Calibri" w:hAnsi="Calibri" w:cs="Calibri"/>
          <w:sz w:val="23"/>
          <w:szCs w:val="23"/>
        </w:rPr>
        <w:t>wartości wynagrodzenia umownego brutto,</w:t>
      </w:r>
    </w:p>
    <w:p w14:paraId="1C81E080" w14:textId="4FBB9269" w:rsidR="009E31D2" w:rsidRPr="00554940" w:rsidRDefault="009E31D2" w:rsidP="00C12310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za odstąpienie od umowy przez Wykonawcę lub Zamawiającego z przyczyn, za które winę ponosi Wykonawca, w wysokości </w:t>
      </w:r>
      <w:r w:rsidR="007B6625" w:rsidRPr="00554940">
        <w:rPr>
          <w:rFonts w:ascii="Calibri" w:hAnsi="Calibri" w:cs="Calibri"/>
          <w:sz w:val="23"/>
          <w:szCs w:val="23"/>
        </w:rPr>
        <w:t>2</w:t>
      </w:r>
      <w:r w:rsidRPr="00554940">
        <w:rPr>
          <w:rFonts w:ascii="Calibri" w:hAnsi="Calibri" w:cs="Calibri"/>
          <w:sz w:val="23"/>
          <w:szCs w:val="23"/>
        </w:rPr>
        <w:t>0% wartości wynagrodzenia umownego brutto.</w:t>
      </w:r>
    </w:p>
    <w:p w14:paraId="4C43AA45" w14:textId="78DE8463" w:rsidR="009E31D2" w:rsidRPr="00554940" w:rsidRDefault="009E31D2" w:rsidP="00C12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Zamawiający zapłaci Wykonawcy następujące kary umowne:</w:t>
      </w:r>
    </w:p>
    <w:p w14:paraId="5B22ED7E" w14:textId="5316AF13" w:rsidR="007B6625" w:rsidRPr="00554940" w:rsidRDefault="007B6625" w:rsidP="00C1231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 odstąpienie od umowy przez Wykonawcę lub Zamawiającego z przyczyn, za które winę ponosi Zamawiający, w wysokości 20% wartości wynagrodzenia umownego brutto,</w:t>
      </w:r>
    </w:p>
    <w:p w14:paraId="284742AC" w14:textId="292DB445" w:rsidR="007B6625" w:rsidRPr="00554940" w:rsidRDefault="007B6625" w:rsidP="00C12310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w przypadku </w:t>
      </w:r>
      <w:r w:rsidR="00F0668E" w:rsidRPr="00554940">
        <w:rPr>
          <w:rFonts w:ascii="Calibri" w:hAnsi="Calibri" w:cs="Calibri"/>
          <w:sz w:val="23"/>
          <w:szCs w:val="23"/>
        </w:rPr>
        <w:t>opóźnienia</w:t>
      </w:r>
      <w:r w:rsidRPr="00554940">
        <w:rPr>
          <w:rFonts w:ascii="Calibri" w:hAnsi="Calibri" w:cs="Calibri"/>
          <w:sz w:val="23"/>
          <w:szCs w:val="23"/>
        </w:rPr>
        <w:t xml:space="preserve"> w zapłaceniu faktury </w:t>
      </w:r>
      <w:r w:rsidR="00F0668E" w:rsidRPr="00554940">
        <w:rPr>
          <w:rFonts w:ascii="Calibri" w:hAnsi="Calibri" w:cs="Calibri"/>
          <w:sz w:val="23"/>
          <w:szCs w:val="23"/>
        </w:rPr>
        <w:t>Zamawiający</w:t>
      </w:r>
      <w:r w:rsidRPr="00554940">
        <w:rPr>
          <w:rFonts w:ascii="Calibri" w:hAnsi="Calibri" w:cs="Calibri"/>
          <w:sz w:val="23"/>
          <w:szCs w:val="23"/>
        </w:rPr>
        <w:t xml:space="preserve"> zapłaci Wykonawcy odsetki ustawowe</w:t>
      </w:r>
      <w:r w:rsidR="00F0668E" w:rsidRPr="00554940">
        <w:rPr>
          <w:rFonts w:ascii="Calibri" w:hAnsi="Calibri" w:cs="Calibri"/>
          <w:sz w:val="23"/>
          <w:szCs w:val="23"/>
        </w:rPr>
        <w:t>.</w:t>
      </w:r>
    </w:p>
    <w:p w14:paraId="567BA19E" w14:textId="03B8C3FF" w:rsidR="009F4103" w:rsidRPr="00554940" w:rsidRDefault="00446946" w:rsidP="00C12310">
      <w:pPr>
        <w:pStyle w:val="Akapitzlist"/>
        <w:numPr>
          <w:ilvl w:val="0"/>
          <w:numId w:val="6"/>
        </w:numPr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eastAsia="Times New Roman" w:hAnsi="Calibri" w:cs="Calibri"/>
          <w:sz w:val="23"/>
          <w:szCs w:val="23"/>
        </w:rPr>
        <w:t xml:space="preserve">Strony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 xml:space="preserve">dopuszczają możliwość dochodzenia </w:t>
      </w:r>
      <w:r w:rsidRPr="00554940">
        <w:rPr>
          <w:rFonts w:ascii="Calibri" w:eastAsia="Times New Roman" w:hAnsi="Calibri" w:cs="Calibri"/>
          <w:sz w:val="23"/>
          <w:szCs w:val="23"/>
        </w:rPr>
        <w:t xml:space="preserve">odszkodowania na zasadach ogólnych, </w:t>
      </w:r>
      <w:r w:rsidR="00F0668E" w:rsidRPr="00554940">
        <w:rPr>
          <w:rFonts w:ascii="Calibri" w:eastAsia="Times New Roman" w:hAnsi="Calibri" w:cs="Calibri"/>
          <w:sz w:val="23"/>
          <w:szCs w:val="23"/>
        </w:rPr>
        <w:t xml:space="preserve">do wysokości szkody rzeczywiście poniesionej. </w:t>
      </w:r>
    </w:p>
    <w:p w14:paraId="31DAE09D" w14:textId="75155F4F" w:rsidR="00446946" w:rsidRPr="00554940" w:rsidRDefault="00446946" w:rsidP="00C12310">
      <w:pPr>
        <w:pStyle w:val="Akapitzlist"/>
        <w:numPr>
          <w:ilvl w:val="0"/>
          <w:numId w:val="6"/>
        </w:numPr>
        <w:jc w:val="both"/>
        <w:rPr>
          <w:rFonts w:ascii="Calibri" w:eastAsia="Lucida Sans Unicode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Zamawiającemu przysługuje prawo do odstąpienia od umowy w</w:t>
      </w:r>
      <w:r w:rsidR="00F64E15" w:rsidRPr="00554940">
        <w:rPr>
          <w:rFonts w:ascii="Calibri" w:hAnsi="Calibri" w:cs="Calibri"/>
          <w:sz w:val="23"/>
          <w:szCs w:val="23"/>
        </w:rPr>
        <w:t xml:space="preserve"> szczególności, jeżeli</w:t>
      </w:r>
      <w:r w:rsidRPr="00554940">
        <w:rPr>
          <w:rFonts w:ascii="Calibri" w:hAnsi="Calibri" w:cs="Calibri"/>
          <w:sz w:val="23"/>
          <w:szCs w:val="23"/>
        </w:rPr>
        <w:t xml:space="preserve">: </w:t>
      </w:r>
    </w:p>
    <w:p w14:paraId="37586025" w14:textId="47A95CF0" w:rsidR="00446946" w:rsidRPr="00554940" w:rsidRDefault="00446946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 xml:space="preserve">1) </w:t>
      </w:r>
      <w:r w:rsidR="00F64E15" w:rsidRPr="00554940">
        <w:rPr>
          <w:rFonts w:ascii="Calibri" w:hAnsi="Calibri" w:cs="Calibri"/>
          <w:sz w:val="23"/>
          <w:szCs w:val="23"/>
        </w:rPr>
        <w:t xml:space="preserve">Wykonawca dopuszcza się istotnego naruszenia umowy i nie usunie skutków naruszenia w terminie wskazanym </w:t>
      </w:r>
      <w:r w:rsidR="00801513" w:rsidRPr="00554940">
        <w:rPr>
          <w:rFonts w:ascii="Calibri" w:hAnsi="Calibri" w:cs="Calibri"/>
          <w:sz w:val="23"/>
          <w:szCs w:val="23"/>
        </w:rPr>
        <w:t>przez</w:t>
      </w:r>
      <w:r w:rsidR="00F64E15" w:rsidRPr="00554940">
        <w:rPr>
          <w:rFonts w:ascii="Calibri" w:hAnsi="Calibri" w:cs="Calibri"/>
          <w:sz w:val="23"/>
          <w:szCs w:val="23"/>
        </w:rPr>
        <w:t xml:space="preserve"> </w:t>
      </w:r>
      <w:r w:rsidR="00801513" w:rsidRPr="00554940">
        <w:rPr>
          <w:rFonts w:ascii="Calibri" w:hAnsi="Calibri" w:cs="Calibri"/>
          <w:sz w:val="23"/>
          <w:szCs w:val="23"/>
        </w:rPr>
        <w:t>Zamawiającego</w:t>
      </w:r>
      <w:r w:rsidR="00F64E15" w:rsidRPr="00554940">
        <w:rPr>
          <w:rFonts w:ascii="Calibri" w:hAnsi="Calibri" w:cs="Calibri"/>
          <w:sz w:val="23"/>
          <w:szCs w:val="23"/>
        </w:rPr>
        <w:t xml:space="preserve"> w pisemnym wezwaniu do usunięcia naruszenia, przypadki istotnego naruszenia umowy obejmują sytuacje takie, jak:</w:t>
      </w:r>
    </w:p>
    <w:p w14:paraId="699FC520" w14:textId="77777777" w:rsidR="00801513" w:rsidRPr="00554940" w:rsidRDefault="00801513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a) zachodzą uzasadnione podstawy do uznania, że Wykonawca nie jest w stanie wykonać umowy w terminie,</w:t>
      </w:r>
    </w:p>
    <w:p w14:paraId="475F3516" w14:textId="339B5D6C" w:rsidR="00801513" w:rsidRPr="00554940" w:rsidRDefault="00801513" w:rsidP="00F64E15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b) Wykonawca nie współpracuje z Zamawiającym, nie stosuje się do poleceń przedstawiciela Zamawiającego</w:t>
      </w:r>
      <w:r w:rsidR="00402424" w:rsidRPr="00554940">
        <w:rPr>
          <w:rFonts w:ascii="Calibri" w:hAnsi="Calibri" w:cs="Calibri"/>
          <w:sz w:val="23"/>
          <w:szCs w:val="23"/>
        </w:rPr>
        <w:t>.</w:t>
      </w:r>
    </w:p>
    <w:p w14:paraId="7FF08259" w14:textId="50B78B40" w:rsidR="00446946" w:rsidRPr="00554940" w:rsidRDefault="009F4103" w:rsidP="00446946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5</w:t>
      </w:r>
      <w:r w:rsidR="004B18A8" w:rsidRPr="00554940">
        <w:rPr>
          <w:rFonts w:ascii="Calibri" w:hAnsi="Calibri" w:cs="Calibri"/>
          <w:sz w:val="23"/>
          <w:szCs w:val="23"/>
        </w:rPr>
        <w:t xml:space="preserve">. Niezależnie od przyczyn określonych w ust. </w:t>
      </w:r>
      <w:r w:rsidRPr="00554940">
        <w:rPr>
          <w:rFonts w:ascii="Calibri" w:hAnsi="Calibri" w:cs="Calibri"/>
          <w:sz w:val="23"/>
          <w:szCs w:val="23"/>
        </w:rPr>
        <w:t>4 w razie wystąpienia istotnej zmiany okoliczności powodującej, że wykonanie umowy nie leży w interesie publicznym, czego nie można było w ch</w:t>
      </w:r>
      <w:r w:rsidR="00855C59" w:rsidRPr="00554940">
        <w:rPr>
          <w:rFonts w:ascii="Calibri" w:hAnsi="Calibri" w:cs="Calibri"/>
          <w:sz w:val="23"/>
          <w:szCs w:val="23"/>
        </w:rPr>
        <w:t>w</w:t>
      </w:r>
      <w:r w:rsidRPr="00554940">
        <w:rPr>
          <w:rFonts w:ascii="Calibri" w:hAnsi="Calibri" w:cs="Calibri"/>
          <w:sz w:val="23"/>
          <w:szCs w:val="23"/>
        </w:rPr>
        <w:t xml:space="preserve">ili zawarcia umowy, Zamawiający może odstąpić od umowy w terminie 30 dni od powzięcia wiadomości o powyższych okolicznościach. W takim wypadku Wykonawca może żądać jedynie wynagrodzenia należnego mu z tytułu wykonania części umowy, potwierdzonej inwentaryzacją określającą część wykonanego zamówienia. </w:t>
      </w:r>
    </w:p>
    <w:p w14:paraId="4D715224" w14:textId="07753A32" w:rsidR="00446946" w:rsidRPr="00554940" w:rsidRDefault="009F4103" w:rsidP="00446946">
      <w:pPr>
        <w:jc w:val="both"/>
        <w:rPr>
          <w:rFonts w:ascii="Calibri" w:hAnsi="Calibri" w:cs="Calibri"/>
          <w:sz w:val="23"/>
          <w:szCs w:val="23"/>
        </w:rPr>
      </w:pPr>
      <w:r w:rsidRPr="00554940">
        <w:rPr>
          <w:rFonts w:ascii="Calibri" w:hAnsi="Calibri" w:cs="Calibri"/>
          <w:sz w:val="23"/>
          <w:szCs w:val="23"/>
        </w:rPr>
        <w:t>6. O</w:t>
      </w:r>
      <w:r w:rsidR="00F64E15" w:rsidRPr="00554940">
        <w:rPr>
          <w:rFonts w:ascii="Calibri" w:hAnsi="Calibri" w:cs="Calibri"/>
          <w:sz w:val="23"/>
          <w:szCs w:val="23"/>
        </w:rPr>
        <w:t>dstąpienie</w:t>
      </w:r>
      <w:r w:rsidR="00446946" w:rsidRPr="00554940">
        <w:rPr>
          <w:rFonts w:ascii="Calibri" w:hAnsi="Calibri" w:cs="Calibri"/>
          <w:sz w:val="23"/>
          <w:szCs w:val="23"/>
        </w:rPr>
        <w:t xml:space="preserve"> od umowy powinno nastąpić w formie pisemnej pod rygorem nieważności i powinno zawierać uzasadnienie. </w:t>
      </w:r>
    </w:p>
    <w:p w14:paraId="6AC8C594" w14:textId="17EE616D" w:rsidR="00E55025" w:rsidRPr="00554940" w:rsidRDefault="00E55025" w:rsidP="00E55025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t xml:space="preserve">§ </w:t>
      </w:r>
      <w:r w:rsidR="001A5A29">
        <w:rPr>
          <w:rFonts w:ascii="Calibri" w:hAnsi="Calibri" w:cs="Calibri"/>
          <w:b/>
          <w:sz w:val="23"/>
          <w:szCs w:val="23"/>
        </w:rPr>
        <w:t>9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Pr="00554940">
        <w:rPr>
          <w:rFonts w:ascii="Calibri" w:hAnsi="Calibri" w:cs="Calibri"/>
          <w:b/>
          <w:sz w:val="23"/>
          <w:szCs w:val="23"/>
        </w:rPr>
        <w:t>Warunki zmiany umowy</w:t>
      </w:r>
    </w:p>
    <w:p w14:paraId="2874AFB0" w14:textId="2E23468D" w:rsidR="00F516C6" w:rsidRPr="00F516C6" w:rsidRDefault="00752FCF" w:rsidP="00F516C6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16C6">
        <w:rPr>
          <w:rFonts w:eastAsia="Times New Roman" w:cstheme="minorHAnsi"/>
          <w:sz w:val="23"/>
          <w:szCs w:val="23"/>
          <w:lang w:eastAsia="pl-PL"/>
        </w:rPr>
        <w:t>1. Zamawiający dopuszcza dokonanie istotnych zmian postanowień niniejszej umowy w stosunku do treści oferty, na podstawie której dokonano wyboru Wykonawcy w przypadku:  </w:t>
      </w:r>
      <w:r w:rsidRPr="00F516C6">
        <w:rPr>
          <w:rFonts w:eastAsia="Times New Roman" w:cstheme="minorHAnsi"/>
          <w:sz w:val="23"/>
          <w:szCs w:val="23"/>
          <w:lang w:eastAsia="pl-PL"/>
        </w:rPr>
        <w:br/>
        <w:t>1)</w:t>
      </w:r>
      <w:r w:rsidR="00F516C6" w:rsidRPr="00F516C6"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F516C6" w:rsidRPr="00F516C6">
        <w:rPr>
          <w:rFonts w:eastAsia="Times New Roman" w:cstheme="minorHAnsi"/>
          <w:sz w:val="23"/>
          <w:szCs w:val="23"/>
        </w:rPr>
        <w:t>przedłużenia terminu realizacji zamówienia maksymalnie o kolejne 30 dni,</w:t>
      </w:r>
    </w:p>
    <w:p w14:paraId="5B4EE161" w14:textId="491B3615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</w:rPr>
      </w:pPr>
      <w:r>
        <w:rPr>
          <w:rFonts w:eastAsia="Times New Roman" w:cstheme="minorHAnsi"/>
          <w:sz w:val="23"/>
          <w:szCs w:val="23"/>
          <w:lang w:eastAsia="pl-PL"/>
        </w:rPr>
        <w:t>2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zmiany</w:t>
      </w:r>
      <w:r>
        <w:rPr>
          <w:rFonts w:eastAsia="Times New Roman" w:cstheme="minorHAnsi"/>
          <w:sz w:val="23"/>
          <w:szCs w:val="23"/>
          <w:lang w:eastAsia="pl-PL"/>
        </w:rPr>
        <w:t xml:space="preserve"> wartości umowy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 xml:space="preserve">w przypadku </w:t>
      </w:r>
      <w:r w:rsidRPr="00F516C6">
        <w:rPr>
          <w:rFonts w:eastAsia="Times New Roman" w:cstheme="minorHAnsi"/>
          <w:sz w:val="23"/>
          <w:szCs w:val="23"/>
        </w:rPr>
        <w:t>zwiększenia lub zmniejszenia zamawianego asortymentu o maksymalnie dwa komplety (podest + nogi + klamry),</w:t>
      </w:r>
    </w:p>
    <w:p w14:paraId="2D0F2917" w14:textId="77777777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</w:rPr>
        <w:t>3) zmiany ceny,</w:t>
      </w:r>
      <w:r w:rsidRPr="00F516C6">
        <w:rPr>
          <w:rFonts w:eastAsia="Times New Roman" w:cstheme="minorHAnsi"/>
          <w:sz w:val="23"/>
          <w:szCs w:val="23"/>
        </w:rPr>
        <w:t xml:space="preserve">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kiedy zmiana ta będzie korzystna dla Zamawiającego, tzn. na cenę niższą</w:t>
      </w:r>
      <w:r>
        <w:rPr>
          <w:rFonts w:eastAsia="Times New Roman" w:cstheme="minorHAnsi"/>
          <w:sz w:val="23"/>
          <w:szCs w:val="23"/>
          <w:lang w:eastAsia="pl-PL"/>
        </w:rPr>
        <w:t>,</w:t>
      </w:r>
    </w:p>
    <w:p w14:paraId="07DDCDF0" w14:textId="4DAC4A7B" w:rsidR="00240026" w:rsidRP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4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ustawowej zmiany stawek podatkowych (VAT) w okresie obowiązywania umowy,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>
        <w:rPr>
          <w:rFonts w:eastAsia="Times New Roman" w:cstheme="minorHAnsi"/>
          <w:sz w:val="23"/>
          <w:szCs w:val="23"/>
          <w:lang w:eastAsia="pl-PL"/>
        </w:rPr>
        <w:t>5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zmiany powszechnie obowiązujących przepisów prawa w zakresie mającym wpływ na realizację umowy,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 w:rsidR="00F91C78" w:rsidRPr="00F516C6">
        <w:rPr>
          <w:rFonts w:eastAsia="Times New Roman" w:cstheme="minorHAnsi"/>
          <w:sz w:val="23"/>
          <w:szCs w:val="23"/>
          <w:lang w:eastAsia="pl-PL"/>
        </w:rPr>
        <w:t>6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wystąpienia siły wyższej, w tym opóźnień i problemów organizacyjnych występujących na skutek pandemii</w:t>
      </w:r>
      <w:r w:rsidR="00855C59" w:rsidRPr="00F516C6">
        <w:rPr>
          <w:rFonts w:eastAsia="Times New Roman" w:cstheme="minorHAnsi"/>
          <w:sz w:val="23"/>
          <w:szCs w:val="23"/>
          <w:lang w:eastAsia="pl-PL"/>
        </w:rPr>
        <w:t xml:space="preserve">, epidemii, klęsk żywiołowych,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 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br/>
      </w:r>
      <w:r w:rsidR="00F91C78" w:rsidRPr="00F516C6">
        <w:rPr>
          <w:rFonts w:eastAsia="Times New Roman" w:cstheme="minorHAnsi"/>
          <w:sz w:val="23"/>
          <w:szCs w:val="23"/>
          <w:lang w:eastAsia="pl-PL"/>
        </w:rPr>
        <w:t>7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) w przypadkach, które nie wpływają na zakres i merytoryczną stronę zamówienia, a zmiany są korzystne dla Zamawiającego.</w:t>
      </w:r>
    </w:p>
    <w:p w14:paraId="47708312" w14:textId="7E331291" w:rsidR="00F516C6" w:rsidRDefault="0024002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516C6">
        <w:rPr>
          <w:rFonts w:eastAsia="Times New Roman" w:cstheme="minorHAnsi"/>
          <w:sz w:val="23"/>
          <w:szCs w:val="23"/>
          <w:lang w:eastAsia="pl-PL"/>
        </w:rPr>
        <w:t xml:space="preserve">2. Zmiana umowy wymaga pisemnego aneksu do umowy. </w:t>
      </w:r>
      <w:r w:rsidR="00752FCF" w:rsidRPr="00F516C6">
        <w:rPr>
          <w:rFonts w:eastAsia="Times New Roman" w:cstheme="minorHAnsi"/>
          <w:sz w:val="23"/>
          <w:szCs w:val="23"/>
          <w:lang w:eastAsia="pl-PL"/>
        </w:rPr>
        <w:t> </w:t>
      </w:r>
    </w:p>
    <w:p w14:paraId="085C30BA" w14:textId="53C60059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6E0839AF" w14:textId="4C99E93B" w:rsid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4795639C" w14:textId="77777777" w:rsidR="00F516C6" w:rsidRPr="00F516C6" w:rsidRDefault="00F516C6" w:rsidP="00752FCF">
      <w:pPr>
        <w:spacing w:after="0" w:line="240" w:lineRule="auto"/>
        <w:textAlignment w:val="baseline"/>
        <w:rPr>
          <w:rFonts w:eastAsia="Times New Roman" w:cstheme="minorHAnsi"/>
          <w:sz w:val="23"/>
          <w:szCs w:val="23"/>
          <w:lang w:eastAsia="pl-PL"/>
        </w:rPr>
      </w:pPr>
    </w:p>
    <w:p w14:paraId="39BE8714" w14:textId="6B7F6FA6" w:rsidR="001B448D" w:rsidRPr="00554940" w:rsidRDefault="001B448D" w:rsidP="001B448D">
      <w:pPr>
        <w:jc w:val="center"/>
        <w:rPr>
          <w:rFonts w:ascii="Calibri" w:hAnsi="Calibri" w:cs="Calibri"/>
          <w:b/>
          <w:sz w:val="23"/>
          <w:szCs w:val="23"/>
        </w:rPr>
      </w:pPr>
      <w:r w:rsidRPr="00554940">
        <w:rPr>
          <w:rFonts w:ascii="Calibri" w:hAnsi="Calibri" w:cs="Calibri"/>
          <w:b/>
          <w:sz w:val="23"/>
          <w:szCs w:val="23"/>
        </w:rPr>
        <w:lastRenderedPageBreak/>
        <w:t>§ 1</w:t>
      </w:r>
      <w:r w:rsidR="001A5A29">
        <w:rPr>
          <w:rFonts w:ascii="Calibri" w:hAnsi="Calibri" w:cs="Calibri"/>
          <w:b/>
          <w:sz w:val="23"/>
          <w:szCs w:val="23"/>
        </w:rPr>
        <w:t>0</w:t>
      </w:r>
      <w:r w:rsidRPr="00554940">
        <w:rPr>
          <w:rFonts w:ascii="Calibri" w:hAnsi="Calibri" w:cs="Calibri"/>
          <w:sz w:val="23"/>
          <w:szCs w:val="23"/>
        </w:rPr>
        <w:t xml:space="preserve">. </w:t>
      </w:r>
      <w:r w:rsidRPr="00554940">
        <w:rPr>
          <w:rFonts w:ascii="Calibri" w:hAnsi="Calibri" w:cs="Calibri"/>
          <w:b/>
          <w:sz w:val="23"/>
          <w:szCs w:val="23"/>
        </w:rPr>
        <w:t>Postanowienia końcowe</w:t>
      </w:r>
    </w:p>
    <w:p w14:paraId="6D2C66BD" w14:textId="77777777" w:rsidR="00E55025" w:rsidRPr="00554940" w:rsidRDefault="00E55025" w:rsidP="00E55025">
      <w:pPr>
        <w:widowControl w:val="0"/>
        <w:tabs>
          <w:tab w:val="left" w:pos="540"/>
          <w:tab w:val="left" w:pos="900"/>
        </w:tabs>
        <w:suppressAutoHyphens/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1. Żadna ze Stron nie jest uprawniona do przeniesienia swoich praw i zobowiązań z tytułu niniejszej umowy bez uzyskania pisemnej zgody drugiej Strony.</w:t>
      </w:r>
    </w:p>
    <w:p w14:paraId="5B6E47C3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2. Wykonawca zobowiązany jest do uzyskania pisemnej zgody Zamawiającego na przeniesienie praw i obowiązków z niniejszej umowy także w przypadku zmiany formy prawnej Wykonawcy.</w:t>
      </w:r>
    </w:p>
    <w:p w14:paraId="30C3DB48" w14:textId="6DE8D96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3. W sprawach nieuregulowanych niniejszą umową mają zastosowanie przepisy ustawy z dnia 23 kwietnia 1964 r. Kodeks cywilny (tekst jedn. Dz.U. 202</w:t>
      </w:r>
      <w:r w:rsidR="00855C59" w:rsidRPr="00554940">
        <w:rPr>
          <w:rFonts w:ascii="Calibri" w:eastAsia="Andale Sans UI" w:hAnsi="Calibri" w:cs="Calibri"/>
          <w:kern w:val="1"/>
          <w:sz w:val="23"/>
          <w:szCs w:val="23"/>
        </w:rPr>
        <w:t>3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 xml:space="preserve"> poz. 1</w:t>
      </w:r>
      <w:r w:rsidR="006307A0" w:rsidRPr="00554940">
        <w:rPr>
          <w:rFonts w:ascii="Calibri" w:eastAsia="Andale Sans UI" w:hAnsi="Calibri" w:cs="Calibri"/>
          <w:kern w:val="1"/>
          <w:sz w:val="23"/>
          <w:szCs w:val="23"/>
        </w:rPr>
        <w:t>61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>0 z</w:t>
      </w:r>
      <w:r w:rsidR="0092283F" w:rsidRPr="00554940">
        <w:rPr>
          <w:rFonts w:ascii="Calibri" w:eastAsia="Andale Sans UI" w:hAnsi="Calibri" w:cs="Calibri"/>
          <w:kern w:val="1"/>
          <w:sz w:val="23"/>
          <w:szCs w:val="23"/>
        </w:rPr>
        <w:t xml:space="preserve">e </w:t>
      </w:r>
      <w:r w:rsidRPr="00554940">
        <w:rPr>
          <w:rFonts w:ascii="Calibri" w:eastAsia="Andale Sans UI" w:hAnsi="Calibri" w:cs="Calibri"/>
          <w:kern w:val="1"/>
          <w:sz w:val="23"/>
          <w:szCs w:val="23"/>
        </w:rPr>
        <w:t>zm.).</w:t>
      </w:r>
    </w:p>
    <w:p w14:paraId="64C03205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4. Wszelkie zmiany lub uzupełnienia niniejszej umowy mogą nastąpić za zgodą Stron w formie pisemnego aneksu pod rygorem nieważności.</w:t>
      </w:r>
    </w:p>
    <w:p w14:paraId="3C4BD3FE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5. Sądem właściwym dla wszystkich spraw, które wynikną z realizacji tej umowy będzie sąd w Krakowie.</w:t>
      </w:r>
    </w:p>
    <w:p w14:paraId="44107983" w14:textId="77777777" w:rsidR="00E55025" w:rsidRPr="00554940" w:rsidRDefault="00E55025" w:rsidP="00F06988">
      <w:pPr>
        <w:tabs>
          <w:tab w:val="left" w:pos="540"/>
          <w:tab w:val="left" w:pos="900"/>
        </w:tabs>
        <w:spacing w:after="0" w:line="240" w:lineRule="auto"/>
        <w:jc w:val="both"/>
        <w:rPr>
          <w:rFonts w:ascii="Calibri" w:eastAsia="Andale Sans UI" w:hAnsi="Calibri" w:cs="Calibri"/>
          <w:kern w:val="1"/>
          <w:sz w:val="23"/>
          <w:szCs w:val="23"/>
        </w:rPr>
      </w:pPr>
      <w:r w:rsidRPr="00554940">
        <w:rPr>
          <w:rFonts w:ascii="Calibri" w:eastAsia="Andale Sans UI" w:hAnsi="Calibri" w:cs="Calibri"/>
          <w:kern w:val="1"/>
          <w:sz w:val="23"/>
          <w:szCs w:val="23"/>
        </w:rPr>
        <w:t>6. Niniejszą umowę sporządzono w dwóch jednobrzmiących egzemplarzach, po jednym dla każdej ze Stron.</w:t>
      </w:r>
    </w:p>
    <w:p w14:paraId="4F86B93D" w14:textId="77777777" w:rsidR="00CC7A69" w:rsidRPr="00554940" w:rsidRDefault="00CC7A69" w:rsidP="00CC7A69">
      <w:pPr>
        <w:jc w:val="both"/>
        <w:rPr>
          <w:rFonts w:ascii="Calibri" w:hAnsi="Calibri" w:cs="Calibri"/>
          <w:sz w:val="23"/>
          <w:szCs w:val="23"/>
        </w:rPr>
      </w:pPr>
    </w:p>
    <w:p w14:paraId="74254552" w14:textId="29D3B323" w:rsidR="00E55025" w:rsidRPr="00554940" w:rsidRDefault="00446946" w:rsidP="00E55025">
      <w:pPr>
        <w:jc w:val="center"/>
        <w:rPr>
          <w:rFonts w:ascii="Calibri" w:eastAsia="Times New Roman" w:hAnsi="Calibri" w:cs="Calibri"/>
          <w:sz w:val="23"/>
          <w:szCs w:val="23"/>
          <w:lang w:eastAsia="ar-SA"/>
        </w:rPr>
      </w:pPr>
      <w:r w:rsidRPr="00554940">
        <w:rPr>
          <w:rFonts w:ascii="Calibri" w:eastAsia="Times New Roman" w:hAnsi="Calibri" w:cs="Calibri"/>
          <w:b/>
          <w:sz w:val="23"/>
          <w:szCs w:val="23"/>
          <w:lang w:eastAsia="ar-SA"/>
        </w:rPr>
        <w:t>§ 1</w:t>
      </w:r>
      <w:r w:rsidR="001A5A29">
        <w:rPr>
          <w:rFonts w:ascii="Calibri" w:eastAsia="Times New Roman" w:hAnsi="Calibri" w:cs="Calibri"/>
          <w:b/>
          <w:sz w:val="23"/>
          <w:szCs w:val="23"/>
          <w:lang w:eastAsia="ar-SA"/>
        </w:rPr>
        <w:t>1</w:t>
      </w:r>
      <w:r w:rsidRPr="00554940">
        <w:rPr>
          <w:rFonts w:ascii="Calibri" w:eastAsia="Times New Roman" w:hAnsi="Calibri" w:cs="Calibri"/>
          <w:b/>
          <w:sz w:val="23"/>
          <w:szCs w:val="23"/>
          <w:lang w:eastAsia="ar-SA"/>
        </w:rPr>
        <w:t>.</w:t>
      </w:r>
      <w:r w:rsidR="001A5A29">
        <w:rPr>
          <w:rFonts w:ascii="Calibri" w:eastAsia="Times New Roman" w:hAnsi="Calibri" w:cs="Calibri"/>
          <w:b/>
          <w:sz w:val="23"/>
          <w:szCs w:val="23"/>
          <w:lang w:eastAsia="ar-SA"/>
        </w:rPr>
        <w:t xml:space="preserve"> Załączniki</w:t>
      </w:r>
    </w:p>
    <w:p w14:paraId="73814010" w14:textId="21514ED9" w:rsidR="001B448D" w:rsidRDefault="00446946" w:rsidP="0092283F">
      <w:pPr>
        <w:rPr>
          <w:rFonts w:ascii="Calibri" w:eastAsia="Calibri" w:hAnsi="Calibri" w:cs="Calibri"/>
          <w:sz w:val="23"/>
          <w:szCs w:val="23"/>
          <w:lang w:eastAsia="pl-PL"/>
        </w:rPr>
      </w:pPr>
      <w:r w:rsidRPr="00554940">
        <w:rPr>
          <w:rFonts w:ascii="Calibri" w:eastAsia="Times New Roman" w:hAnsi="Calibri" w:cs="Calibri"/>
          <w:sz w:val="23"/>
          <w:szCs w:val="23"/>
          <w:lang w:eastAsia="ar-SA"/>
        </w:rPr>
        <w:t xml:space="preserve">Integralną część umowy stanowią załączniki: 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br/>
        <w:t>1) Protokół odbioru - wzór;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2) </w:t>
      </w:r>
      <w:r w:rsidR="00DA3BD4" w:rsidRPr="00554940">
        <w:rPr>
          <w:rFonts w:ascii="Calibri" w:eastAsia="Calibri" w:hAnsi="Calibri" w:cs="Calibri"/>
          <w:sz w:val="23"/>
          <w:szCs w:val="23"/>
          <w:lang w:eastAsia="pl-PL"/>
        </w:rPr>
        <w:t>Opis przedmiotu zamówienia</w:t>
      </w:r>
      <w:r w:rsidR="0092283F" w:rsidRPr="00554940">
        <w:rPr>
          <w:rFonts w:ascii="Calibri" w:eastAsia="Times New Roman" w:hAnsi="Calibri" w:cs="Calibri"/>
          <w:sz w:val="23"/>
          <w:szCs w:val="23"/>
          <w:lang w:eastAsia="ar-SA"/>
        </w:rPr>
        <w:br/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>3) Oferta Wykonawcy z dnia .......... 202</w:t>
      </w:r>
      <w:r w:rsidR="0092283F" w:rsidRPr="00554940">
        <w:rPr>
          <w:rFonts w:ascii="Calibri" w:eastAsia="Calibri" w:hAnsi="Calibri" w:cs="Calibri"/>
          <w:sz w:val="23"/>
          <w:szCs w:val="23"/>
          <w:lang w:eastAsia="pl-PL"/>
        </w:rPr>
        <w:t>4</w:t>
      </w:r>
      <w:r w:rsidR="00C7165C" w:rsidRPr="00554940">
        <w:rPr>
          <w:rFonts w:ascii="Calibri" w:eastAsia="Calibri" w:hAnsi="Calibri" w:cs="Calibri"/>
          <w:sz w:val="23"/>
          <w:szCs w:val="23"/>
          <w:lang w:eastAsia="pl-PL"/>
        </w:rPr>
        <w:t xml:space="preserve"> r.</w:t>
      </w:r>
    </w:p>
    <w:p w14:paraId="474A99D9" w14:textId="77777777" w:rsidR="00554940" w:rsidRPr="00554940" w:rsidRDefault="00554940" w:rsidP="0092283F">
      <w:pPr>
        <w:rPr>
          <w:rFonts w:ascii="Calibri" w:eastAsia="Times New Roman" w:hAnsi="Calibri" w:cs="Calibri"/>
          <w:sz w:val="23"/>
          <w:szCs w:val="23"/>
          <w:lang w:eastAsia="ar-SA"/>
        </w:rPr>
      </w:pPr>
    </w:p>
    <w:p w14:paraId="30B7C29A" w14:textId="44DA9D73" w:rsidR="00855C59" w:rsidRPr="00554940" w:rsidRDefault="001D13D1" w:rsidP="001D13D1">
      <w:pPr>
        <w:tabs>
          <w:tab w:val="center" w:pos="2835"/>
          <w:tab w:val="center" w:pos="7371"/>
        </w:tabs>
        <w:rPr>
          <w:rFonts w:ascii="Calibri" w:eastAsia="Times New Roman" w:hAnsi="Calibri" w:cs="Calibri"/>
          <w:b/>
          <w:bCs/>
          <w:sz w:val="23"/>
          <w:szCs w:val="23"/>
          <w:lang w:eastAsia="ar-SA"/>
        </w:rPr>
      </w:pP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ZAMAWIAJĄCY:    </w:t>
      </w:r>
      <w:r w:rsidRPr="00554940">
        <w:rPr>
          <w:rFonts w:ascii="Calibri" w:hAnsi="Calibri" w:cs="Calibri"/>
          <w:sz w:val="23"/>
          <w:szCs w:val="23"/>
        </w:rPr>
        <w:tab/>
      </w:r>
      <w:r w:rsidRPr="00554940">
        <w:rPr>
          <w:rFonts w:ascii="Calibri" w:eastAsia="Times New Roman" w:hAnsi="Calibri" w:cs="Calibri"/>
          <w:b/>
          <w:bCs/>
          <w:sz w:val="23"/>
          <w:szCs w:val="23"/>
          <w:lang w:eastAsia="ar-SA"/>
        </w:rPr>
        <w:t xml:space="preserve">                                                                                   WYKONAWCA:</w:t>
      </w:r>
    </w:p>
    <w:p w14:paraId="1DB172E4" w14:textId="77777777" w:rsidR="00F91C78" w:rsidRPr="00554940" w:rsidRDefault="00F91C78" w:rsidP="00F91C78">
      <w:pPr>
        <w:suppressAutoHyphens/>
        <w:spacing w:after="0" w:line="276" w:lineRule="auto"/>
        <w:rPr>
          <w:rFonts w:ascii="Calibri" w:eastAsia="Times New Roman" w:hAnsi="Calibri" w:cs="Calibri"/>
          <w:b/>
          <w:iCs/>
          <w:color w:val="000000"/>
          <w:sz w:val="23"/>
          <w:szCs w:val="23"/>
          <w:lang w:eastAsia="zh-CN"/>
        </w:rPr>
      </w:pPr>
    </w:p>
    <w:p w14:paraId="6796D1EC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5397704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E84BF39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E3D040F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79B4E3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32FD2E8B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3D02BC3E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856152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9449D74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538A24EC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7EBA943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DDEF6E0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5117C3B" w14:textId="53DAF569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205A4EC" w14:textId="7D94BB29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DDD1465" w14:textId="35645450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50350EF" w14:textId="4B44D2C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A5773CA" w14:textId="7801CF24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8749235" w14:textId="2B19FE74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F438414" w14:textId="7C2EC83B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29C47EE3" w14:textId="7244A341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E37D7D1" w14:textId="4F5F59A5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7FEFE4A" w14:textId="2C6E0D37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4FDB087" w14:textId="6369F1B3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26A44E1" w14:textId="71E1584F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6D05B02E" w14:textId="0E44BAB1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7DBAD404" w14:textId="036494BE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4AAF718" w14:textId="6DD624C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4B4E47C0" w14:textId="15238005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DF30F8B" w14:textId="40A8052A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8DAE28B" w14:textId="5031B082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1D4D460B" w14:textId="77777777" w:rsidR="001A5A29" w:rsidRDefault="001A5A29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AF643A2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35385A6" w14:textId="77777777" w:rsidR="00F91C78" w:rsidRDefault="00F91C78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5B17AE8" w14:textId="29716544" w:rsidR="007E5F2C" w:rsidRPr="006E2601" w:rsidRDefault="007E5F2C" w:rsidP="00D96BF2">
      <w:pPr>
        <w:spacing w:after="0" w:line="240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Załącznik nr 1 do umowy nr </w:t>
      </w:r>
      <w:r w:rsidR="00613C20" w:rsidRPr="006E2601">
        <w:rPr>
          <w:rFonts w:eastAsia="Calibri" w:cstheme="minorHAnsi"/>
          <w:lang w:eastAsia="pl-PL"/>
        </w:rPr>
        <w:t>ZKK-AST</w:t>
      </w:r>
      <w:r w:rsidR="004C4D7A" w:rsidRPr="006E2601">
        <w:rPr>
          <w:rFonts w:eastAsia="Calibri" w:cstheme="minorHAnsi"/>
          <w:lang w:eastAsia="pl-PL"/>
        </w:rPr>
        <w:t>-</w:t>
      </w:r>
      <w:r w:rsidR="008D7EDB" w:rsidRPr="006E2601">
        <w:rPr>
          <w:rFonts w:eastAsia="Calibri" w:cstheme="minorHAnsi"/>
          <w:lang w:eastAsia="pl-PL"/>
        </w:rPr>
        <w:t>.......</w:t>
      </w:r>
      <w:r w:rsidR="00613C20" w:rsidRPr="006E2601">
        <w:rPr>
          <w:rFonts w:eastAsia="Calibri" w:cstheme="minorHAnsi"/>
          <w:lang w:eastAsia="pl-PL"/>
        </w:rPr>
        <w:t>/2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</w:t>
      </w:r>
    </w:p>
    <w:p w14:paraId="04C4BBF9" w14:textId="77777777" w:rsidR="007E5F2C" w:rsidRPr="006E2601" w:rsidRDefault="007E5F2C" w:rsidP="007E5F2C">
      <w:pPr>
        <w:spacing w:after="0" w:line="240" w:lineRule="auto"/>
        <w:jc w:val="right"/>
        <w:rPr>
          <w:rFonts w:eastAsia="Calibri" w:cstheme="minorHAnsi"/>
          <w:lang w:eastAsia="pl-PL"/>
        </w:rPr>
      </w:pPr>
    </w:p>
    <w:p w14:paraId="0A6C00F3" w14:textId="65502FD1" w:rsidR="007E5F2C" w:rsidRPr="006E2601" w:rsidRDefault="007E5F2C" w:rsidP="007E5F2C">
      <w:pPr>
        <w:spacing w:after="0" w:line="240" w:lineRule="auto"/>
        <w:jc w:val="right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Kraków, dnia ....................</w:t>
      </w:r>
      <w:r w:rsidR="00067E03" w:rsidRPr="006E2601">
        <w:rPr>
          <w:rFonts w:eastAsia="Calibri" w:cstheme="minorHAnsi"/>
          <w:lang w:eastAsia="pl-PL"/>
        </w:rPr>
        <w:t xml:space="preserve">... 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</w:t>
      </w:r>
    </w:p>
    <w:p w14:paraId="3ACEC53C" w14:textId="77777777" w:rsidR="00E72D1B" w:rsidRDefault="007E5F2C" w:rsidP="008118F1">
      <w:pPr>
        <w:spacing w:after="0" w:line="240" w:lineRule="auto"/>
        <w:jc w:val="center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lang w:eastAsia="pl-PL"/>
        </w:rPr>
        <w:br/>
      </w:r>
      <w:r w:rsidRPr="006E2601">
        <w:rPr>
          <w:rFonts w:eastAsia="Calibri" w:cstheme="minorHAnsi"/>
          <w:b/>
          <w:lang w:eastAsia="pl-PL"/>
        </w:rPr>
        <w:t xml:space="preserve">Protokół odbioru </w:t>
      </w:r>
      <w:r w:rsidR="008D7EDB" w:rsidRPr="006E2601">
        <w:rPr>
          <w:rFonts w:eastAsia="Calibri" w:cstheme="minorHAnsi"/>
          <w:b/>
          <w:lang w:eastAsia="pl-PL"/>
        </w:rPr>
        <w:t xml:space="preserve">zamówienia </w:t>
      </w:r>
    </w:p>
    <w:p w14:paraId="7C74C24C" w14:textId="3A0DB468" w:rsidR="008118F1" w:rsidRPr="006E2601" w:rsidRDefault="008118F1" w:rsidP="008118F1">
      <w:pPr>
        <w:spacing w:after="0" w:line="240" w:lineRule="auto"/>
        <w:jc w:val="center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WZÓR</w:t>
      </w:r>
    </w:p>
    <w:p w14:paraId="2FB11715" w14:textId="18338B51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br/>
        <w:t>Zamawiający: Akademia Sztuk Teatralnych im. Stanisława Wyspiańskiego w Krakowie</w:t>
      </w:r>
      <w:r w:rsidR="00613C20" w:rsidRPr="006E2601">
        <w:rPr>
          <w:rFonts w:eastAsia="Calibri" w:cstheme="minorHAnsi"/>
          <w:lang w:eastAsia="pl-PL"/>
        </w:rPr>
        <w:t>, ul. Straszewskiego 21-22, 31-109 Kraków</w:t>
      </w:r>
    </w:p>
    <w:p w14:paraId="37CF4830" w14:textId="6F499C23" w:rsidR="007E5F2C" w:rsidRPr="006E2601" w:rsidRDefault="007E5F2C" w:rsidP="008D7EDB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Wykonawca:</w:t>
      </w:r>
      <w:r w:rsidR="00613C20" w:rsidRPr="006E2601">
        <w:rPr>
          <w:rFonts w:eastAsia="Calibri" w:cstheme="minorHAnsi"/>
          <w:lang w:eastAsia="pl-PL"/>
        </w:rPr>
        <w:t xml:space="preserve"> </w:t>
      </w:r>
      <w:r w:rsidR="008D7EDB" w:rsidRPr="006E2601">
        <w:rPr>
          <w:rFonts w:eastAsia="Calibri" w:cstheme="minorHAnsi"/>
          <w:lang w:eastAsia="pl-PL"/>
        </w:rPr>
        <w:t>......................................................................................</w:t>
      </w:r>
    </w:p>
    <w:p w14:paraId="26111ED3" w14:textId="5828E9C7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>Dotyczy wykonania umowy nr</w:t>
      </w:r>
      <w:r w:rsidR="00BC01D4" w:rsidRPr="006E2601">
        <w:rPr>
          <w:rFonts w:eastAsia="Calibri" w:cstheme="minorHAnsi"/>
          <w:lang w:eastAsia="pl-PL"/>
        </w:rPr>
        <w:t xml:space="preserve"> ZKK-AST-</w:t>
      </w:r>
      <w:r w:rsidR="008D7EDB" w:rsidRPr="006E2601">
        <w:rPr>
          <w:rFonts w:eastAsia="Calibri" w:cstheme="minorHAnsi"/>
          <w:lang w:eastAsia="pl-PL"/>
        </w:rPr>
        <w:t>............</w:t>
      </w:r>
      <w:r w:rsidR="00BC01D4" w:rsidRPr="006E2601">
        <w:rPr>
          <w:rFonts w:eastAsia="Calibri" w:cstheme="minorHAnsi"/>
          <w:lang w:eastAsia="pl-PL"/>
        </w:rPr>
        <w:t>/2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z dnia </w:t>
      </w:r>
      <w:r w:rsidR="008D7EDB" w:rsidRPr="006E2601">
        <w:rPr>
          <w:rFonts w:eastAsia="Calibri" w:cstheme="minorHAnsi"/>
          <w:lang w:eastAsia="pl-PL"/>
        </w:rPr>
        <w:t>..........................</w:t>
      </w:r>
      <w:r w:rsidRPr="006E2601">
        <w:rPr>
          <w:rFonts w:eastAsia="Calibri" w:cstheme="minorHAnsi"/>
          <w:lang w:eastAsia="pl-PL"/>
        </w:rPr>
        <w:t>202</w:t>
      </w:r>
      <w:r w:rsidR="0092283F">
        <w:rPr>
          <w:rFonts w:eastAsia="Calibri" w:cstheme="minorHAnsi"/>
          <w:lang w:eastAsia="pl-PL"/>
        </w:rPr>
        <w:t>4</w:t>
      </w:r>
      <w:r w:rsidRPr="006E2601">
        <w:rPr>
          <w:rFonts w:eastAsia="Calibri" w:cstheme="minorHAnsi"/>
          <w:lang w:eastAsia="pl-PL"/>
        </w:rPr>
        <w:t xml:space="preserve"> r.</w:t>
      </w:r>
    </w:p>
    <w:p w14:paraId="766F65B3" w14:textId="77777777" w:rsidR="00D274DF" w:rsidRDefault="00D274DF" w:rsidP="00D274DF">
      <w:pPr>
        <w:rPr>
          <w:rFonts w:eastAsia="Calibri" w:cstheme="minorHAnsi"/>
          <w:lang w:eastAsia="pl-PL"/>
        </w:rPr>
      </w:pPr>
    </w:p>
    <w:p w14:paraId="775403B3" w14:textId="77777777" w:rsidR="00D274DF" w:rsidRDefault="00D274DF" w:rsidP="00D274DF">
      <w:pPr>
        <w:rPr>
          <w:rFonts w:eastAsia="Calibri" w:cstheme="minorHAnsi"/>
          <w:lang w:eastAsia="pl-PL"/>
        </w:rPr>
      </w:pPr>
    </w:p>
    <w:p w14:paraId="5CAEDE76" w14:textId="5F5C21F4" w:rsidR="00F516C6" w:rsidRPr="00F516C6" w:rsidRDefault="007E5F2C" w:rsidP="00F516C6">
      <w:r w:rsidRPr="00D274DF">
        <w:rPr>
          <w:rFonts w:eastAsia="Calibri" w:cstheme="minorHAnsi"/>
          <w:lang w:eastAsia="pl-PL"/>
        </w:rPr>
        <w:t xml:space="preserve">Akademia Sztuk Teatralnych im. Stanisława Wyspiańskiego w Krakowie poświadcza wykonanie </w:t>
      </w:r>
      <w:r w:rsidR="00D274DF">
        <w:rPr>
          <w:rFonts w:eastAsia="Calibri" w:cstheme="minorHAnsi"/>
          <w:lang w:eastAsia="pl-PL"/>
        </w:rPr>
        <w:t>dostawy</w:t>
      </w:r>
      <w:r w:rsidR="0092283F">
        <w:rPr>
          <w:rFonts w:eastAsia="Calibri" w:cstheme="minorHAnsi"/>
          <w:lang w:eastAsia="pl-PL"/>
        </w:rPr>
        <w:t xml:space="preserve"> </w:t>
      </w:r>
      <w:r w:rsidR="00E72D1B">
        <w:rPr>
          <w:rFonts w:eastAsia="Calibri" w:cstheme="minorHAnsi"/>
          <w:lang w:eastAsia="pl-PL"/>
        </w:rPr>
        <w:t xml:space="preserve">podestów scenicznych z akcesoriami (nogi, klamry) </w:t>
      </w:r>
      <w:r w:rsidR="0092283F">
        <w:rPr>
          <w:rFonts w:eastAsia="Calibri" w:cstheme="minorHAnsi"/>
          <w:lang w:eastAsia="pl-PL"/>
        </w:rPr>
        <w:t>do</w:t>
      </w:r>
      <w:r w:rsidR="00D274DF">
        <w:t xml:space="preserve"> budynku Zamawiającego w Krakowie (31-109)</w:t>
      </w:r>
      <w:r w:rsidR="00D274DF" w:rsidRPr="29D64530">
        <w:t xml:space="preserve">, ul. </w:t>
      </w:r>
      <w:r w:rsidR="00D274DF">
        <w:t>Straszewskiego 21-2</w:t>
      </w:r>
      <w:r w:rsidR="00F516C6">
        <w:t xml:space="preserve">2 </w:t>
      </w:r>
      <w:r w:rsidR="00F516C6"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w następującym asortymencie i ilościach:</w:t>
      </w:r>
    </w:p>
    <w:p w14:paraId="288026FD" w14:textId="44E70C59" w:rsidR="00F516C6" w:rsidRP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podesty sceniczne o wymiarach 2m x 1m – </w:t>
      </w:r>
      <w:r w:rsidR="00341DF7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>10</w:t>
      </w:r>
      <w:bookmarkStart w:id="2" w:name="_GoBack"/>
      <w:bookmarkEnd w:id="2"/>
      <w:r w:rsidRPr="00F516C6">
        <w:rPr>
          <w:rFonts w:ascii="Calibri" w:eastAsia="Times New Roman" w:hAnsi="Calibri" w:cs="Calibri"/>
          <w:color w:val="00000A"/>
          <w:sz w:val="23"/>
          <w:szCs w:val="23"/>
          <w:lang w:eastAsia="zh-CN"/>
        </w:rPr>
        <w:t xml:space="preserve"> szt., </w:t>
      </w:r>
    </w:p>
    <w:p w14:paraId="5F307990" w14:textId="77777777" w:rsidR="00F516C6" w:rsidRP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cs="Calibri"/>
          <w:sz w:val="24"/>
          <w:szCs w:val="24"/>
        </w:rPr>
        <w:t>nogi regulowane 40-60cm – 20 szt.,</w:t>
      </w:r>
    </w:p>
    <w:p w14:paraId="47E4EC4C" w14:textId="77777777" w:rsid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>nogi regulowane 60-100 cm – 20 szt.,</w:t>
      </w:r>
    </w:p>
    <w:p w14:paraId="21DF24CA" w14:textId="4A5F5FA4" w:rsidR="00F516C6" w:rsidRPr="00F516C6" w:rsidRDefault="00F516C6" w:rsidP="00F516C6">
      <w:pPr>
        <w:pStyle w:val="Akapitzlist"/>
        <w:numPr>
          <w:ilvl w:val="0"/>
          <w:numId w:val="15"/>
        </w:numPr>
        <w:suppressAutoHyphens/>
        <w:spacing w:after="0" w:line="276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zh-CN"/>
        </w:rPr>
      </w:pPr>
      <w:r w:rsidRPr="00F516C6">
        <w:rPr>
          <w:rFonts w:ascii="Calibri" w:eastAsia="Times New Roman" w:hAnsi="Calibri" w:cs="Calibri"/>
          <w:color w:val="000000"/>
          <w:sz w:val="23"/>
          <w:szCs w:val="23"/>
          <w:lang w:eastAsia="zh-CN"/>
        </w:rPr>
        <w:t xml:space="preserve">klamry łączące podesty – 16 szt. </w:t>
      </w:r>
    </w:p>
    <w:p w14:paraId="613D61C1" w14:textId="25C4C0E0" w:rsidR="00E72D1B" w:rsidRPr="00E72D1B" w:rsidRDefault="00F516C6" w:rsidP="00D274DF">
      <w:pPr>
        <w:rPr>
          <w:rFonts w:cstheme="minorHAnsi"/>
          <w:i/>
        </w:rPr>
      </w:pPr>
      <w:r>
        <w:rPr>
          <w:rFonts w:cstheme="minorHAnsi"/>
          <w:i/>
        </w:rPr>
        <w:t xml:space="preserve">              </w:t>
      </w:r>
      <w:r w:rsidRPr="00E72D1B">
        <w:rPr>
          <w:rFonts w:cstheme="minorHAnsi"/>
          <w:i/>
        </w:rPr>
        <w:t xml:space="preserve"> </w:t>
      </w:r>
      <w:r w:rsidR="00E72D1B" w:rsidRPr="00E72D1B">
        <w:rPr>
          <w:rFonts w:cstheme="minorHAnsi"/>
          <w:i/>
        </w:rPr>
        <w:t>(ilość dostarczonych artykułów)</w:t>
      </w:r>
    </w:p>
    <w:p w14:paraId="79137420" w14:textId="77777777" w:rsidR="008D7EDB" w:rsidRPr="006E2601" w:rsidRDefault="008D7EDB" w:rsidP="008D7EDB">
      <w:pPr>
        <w:spacing w:after="0" w:line="240" w:lineRule="auto"/>
        <w:jc w:val="both"/>
        <w:rPr>
          <w:rFonts w:eastAsia="Calibri" w:cstheme="minorHAnsi"/>
          <w:lang w:eastAsia="pl-PL"/>
        </w:rPr>
      </w:pPr>
    </w:p>
    <w:p w14:paraId="42DB1100" w14:textId="07F9CD7C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t xml:space="preserve">Należność Wykonawcy za realizację </w:t>
      </w:r>
      <w:r w:rsidR="008D7EDB" w:rsidRPr="006E2601">
        <w:rPr>
          <w:rFonts w:eastAsia="Calibri" w:cstheme="minorHAnsi"/>
          <w:lang w:eastAsia="pl-PL"/>
        </w:rPr>
        <w:t xml:space="preserve">zamówienia </w:t>
      </w:r>
      <w:r w:rsidRPr="006E2601">
        <w:rPr>
          <w:rFonts w:eastAsia="Calibri" w:cstheme="minorHAnsi"/>
          <w:lang w:eastAsia="pl-PL"/>
        </w:rPr>
        <w:t>wynosi</w:t>
      </w:r>
      <w:r w:rsidR="00D96BF2" w:rsidRPr="006E2601">
        <w:rPr>
          <w:rFonts w:eastAsia="Calibri" w:cstheme="minorHAnsi"/>
          <w:lang w:eastAsia="pl-PL"/>
        </w:rPr>
        <w:t xml:space="preserve"> łącznie</w:t>
      </w:r>
      <w:r w:rsidRPr="006E2601">
        <w:rPr>
          <w:rFonts w:eastAsia="Calibri" w:cstheme="minorHAnsi"/>
          <w:lang w:eastAsia="pl-PL"/>
        </w:rPr>
        <w:t xml:space="preserve"> ........................... zł brutto.</w:t>
      </w:r>
    </w:p>
    <w:p w14:paraId="72A66D09" w14:textId="75B1F22B" w:rsidR="005016BB" w:rsidRPr="006E2601" w:rsidRDefault="005016BB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</w:p>
    <w:p w14:paraId="6E9B3593" w14:textId="79B24B94" w:rsidR="00C241A6" w:rsidRPr="006E2601" w:rsidRDefault="00D96BF2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>Wykonan</w:t>
      </w:r>
      <w:r w:rsidR="008D7EDB" w:rsidRPr="006E2601">
        <w:rPr>
          <w:rFonts w:cstheme="minorHAnsi"/>
        </w:rPr>
        <w:t>y zakres zamówienia</w:t>
      </w:r>
      <w:r w:rsidRPr="006E2601">
        <w:rPr>
          <w:rFonts w:cstheme="minorHAnsi"/>
        </w:rPr>
        <w:t xml:space="preserve"> odpowiada warunkom zawartej umowy i jej wykonanie nie budzi zastrzeżeń. </w:t>
      </w:r>
    </w:p>
    <w:p w14:paraId="480A6985" w14:textId="444BBFEB" w:rsidR="00C241A6" w:rsidRPr="006E2601" w:rsidRDefault="00C241A6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>Stwierdzono następujące wady/usterki ...................................................................................................</w:t>
      </w:r>
    </w:p>
    <w:p w14:paraId="20D72BA6" w14:textId="77777777" w:rsidR="00C241A6" w:rsidRPr="006E2601" w:rsidRDefault="00C241A6" w:rsidP="007E5F2C">
      <w:pPr>
        <w:spacing w:after="0" w:line="240" w:lineRule="auto"/>
        <w:jc w:val="both"/>
        <w:rPr>
          <w:rFonts w:cstheme="minorHAnsi"/>
        </w:rPr>
      </w:pPr>
    </w:p>
    <w:p w14:paraId="4CFFA458" w14:textId="53633AE4" w:rsidR="00071397" w:rsidRPr="006E2601" w:rsidRDefault="00D96BF2" w:rsidP="007E5F2C">
      <w:pPr>
        <w:spacing w:after="0" w:line="240" w:lineRule="auto"/>
        <w:jc w:val="both"/>
        <w:rPr>
          <w:rFonts w:cstheme="minorHAnsi"/>
        </w:rPr>
      </w:pPr>
      <w:r w:rsidRPr="006E2601">
        <w:rPr>
          <w:rFonts w:cstheme="minorHAnsi"/>
        </w:rPr>
        <w:t xml:space="preserve">Wymagane dokumenty zostały przekazane Zamawiającemu w wyznaczonym terminie. </w:t>
      </w:r>
    </w:p>
    <w:p w14:paraId="6BDFC6D6" w14:textId="77777777" w:rsidR="00375AD0" w:rsidRPr="006E2601" w:rsidRDefault="00375AD0" w:rsidP="007E5F2C">
      <w:pPr>
        <w:spacing w:after="0" w:line="240" w:lineRule="auto"/>
        <w:jc w:val="both"/>
        <w:rPr>
          <w:rFonts w:cstheme="minorHAnsi"/>
        </w:rPr>
      </w:pPr>
    </w:p>
    <w:p w14:paraId="74185348" w14:textId="0F6FAB95" w:rsidR="006D4B71" w:rsidRPr="002156E7" w:rsidRDefault="00375AD0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6013CB48">
        <w:rPr>
          <w:rFonts w:eastAsia="Calibri"/>
          <w:lang w:eastAsia="pl-PL"/>
        </w:rPr>
        <w:t>Wykonawca udziela gwarancji</w:t>
      </w:r>
      <w:r w:rsidR="00F91C78">
        <w:rPr>
          <w:rFonts w:eastAsia="Calibri"/>
          <w:lang w:eastAsia="pl-PL"/>
        </w:rPr>
        <w:t xml:space="preserve"> na </w:t>
      </w:r>
      <w:r w:rsidRPr="6013CB48">
        <w:rPr>
          <w:rFonts w:eastAsia="Calibri"/>
          <w:lang w:eastAsia="pl-PL"/>
        </w:rPr>
        <w:t>dostarczon</w:t>
      </w:r>
      <w:r w:rsidR="00E72D1B">
        <w:rPr>
          <w:rFonts w:eastAsia="Calibri"/>
          <w:lang w:eastAsia="pl-PL"/>
        </w:rPr>
        <w:t xml:space="preserve">e artykuły </w:t>
      </w:r>
      <w:r w:rsidRPr="6013CB48">
        <w:rPr>
          <w:rFonts w:eastAsia="Calibri"/>
          <w:lang w:eastAsia="pl-PL"/>
        </w:rPr>
        <w:t>na okres: od ... 202</w:t>
      </w:r>
      <w:r w:rsidR="0092283F">
        <w:rPr>
          <w:rFonts w:eastAsia="Calibri"/>
          <w:lang w:eastAsia="pl-PL"/>
        </w:rPr>
        <w:t>4</w:t>
      </w:r>
      <w:r w:rsidRPr="6013CB48">
        <w:rPr>
          <w:rFonts w:eastAsia="Calibri"/>
          <w:lang w:eastAsia="pl-PL"/>
        </w:rPr>
        <w:t xml:space="preserve"> r. do ... </w:t>
      </w:r>
      <w:r w:rsidRPr="002156E7">
        <w:rPr>
          <w:rFonts w:eastAsia="Calibri"/>
          <w:lang w:eastAsia="pl-PL"/>
        </w:rPr>
        <w:t>...</w:t>
      </w:r>
      <w:r w:rsidR="00855C59">
        <w:rPr>
          <w:rFonts w:eastAsia="Calibri"/>
          <w:lang w:eastAsia="pl-PL"/>
        </w:rPr>
        <w:t xml:space="preserve"> 202….</w:t>
      </w:r>
      <w:r w:rsidRPr="002156E7">
        <w:rPr>
          <w:rFonts w:eastAsia="Calibri"/>
          <w:lang w:eastAsia="pl-PL"/>
        </w:rPr>
        <w:t>r.  (...</w:t>
      </w:r>
      <w:r w:rsidR="00B02CBE" w:rsidRPr="002156E7">
        <w:rPr>
          <w:rFonts w:eastAsia="Calibri"/>
          <w:lang w:eastAsia="pl-PL"/>
        </w:rPr>
        <w:t>...</w:t>
      </w:r>
      <w:r w:rsidRPr="002156E7">
        <w:rPr>
          <w:rFonts w:eastAsia="Calibri"/>
          <w:lang w:eastAsia="pl-PL"/>
        </w:rPr>
        <w:t>. miesiące od odbioru przedmiotu zamówienia</w:t>
      </w:r>
      <w:r w:rsidR="002156E7">
        <w:rPr>
          <w:rFonts w:eastAsia="Calibri"/>
          <w:lang w:eastAsia="pl-PL"/>
        </w:rPr>
        <w:t>, z</w:t>
      </w:r>
      <w:r w:rsidR="00B02CBE" w:rsidRPr="002156E7">
        <w:rPr>
          <w:rFonts w:eastAsia="Calibri"/>
          <w:lang w:eastAsia="pl-PL"/>
        </w:rPr>
        <w:t>godnie z ofertą</w:t>
      </w:r>
      <w:r w:rsidRPr="002156E7">
        <w:rPr>
          <w:rFonts w:eastAsia="Calibri"/>
          <w:lang w:eastAsia="pl-PL"/>
        </w:rPr>
        <w:t xml:space="preserve">). </w:t>
      </w:r>
    </w:p>
    <w:p w14:paraId="02DBFC5A" w14:textId="3659B275" w:rsidR="00375AD0" w:rsidRPr="006E2601" w:rsidRDefault="00375AD0" w:rsidP="6013CB48">
      <w:pPr>
        <w:spacing w:after="0" w:line="240" w:lineRule="auto"/>
        <w:jc w:val="both"/>
        <w:rPr>
          <w:rFonts w:eastAsia="Calibri"/>
          <w:lang w:eastAsia="pl-PL"/>
        </w:rPr>
      </w:pPr>
      <w:r w:rsidRPr="002156E7">
        <w:br/>
      </w:r>
    </w:p>
    <w:p w14:paraId="2DD88D70" w14:textId="22F25D01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lang w:eastAsia="pl-PL"/>
        </w:rPr>
      </w:pPr>
      <w:r w:rsidRPr="006E2601">
        <w:rPr>
          <w:rFonts w:eastAsia="Calibri" w:cstheme="minorHAnsi"/>
          <w:lang w:eastAsia="pl-PL"/>
        </w:rPr>
        <w:br/>
      </w:r>
      <w:r w:rsidR="00067E03" w:rsidRPr="006E2601">
        <w:rPr>
          <w:rFonts w:eastAsia="Calibri" w:cstheme="minorHAnsi"/>
          <w:i/>
          <w:lang w:eastAsia="pl-PL"/>
        </w:rPr>
        <w:t xml:space="preserve"> </w:t>
      </w:r>
      <w:r w:rsidRPr="006E2601">
        <w:rPr>
          <w:rFonts w:eastAsia="Calibri" w:cstheme="minorHAnsi"/>
          <w:i/>
          <w:lang w:eastAsia="pl-PL"/>
        </w:rPr>
        <w:t>Podpisy</w:t>
      </w:r>
    </w:p>
    <w:p w14:paraId="67B6C6FE" w14:textId="77777777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</w:p>
    <w:p w14:paraId="11365608" w14:textId="192251F7" w:rsidR="00067E03" w:rsidRPr="006E2601" w:rsidRDefault="00067E03" w:rsidP="007E5F2C">
      <w:pPr>
        <w:spacing w:after="0" w:line="240" w:lineRule="auto"/>
        <w:jc w:val="both"/>
        <w:rPr>
          <w:rFonts w:eastAsia="Calibri" w:cstheme="minorHAnsi"/>
          <w:b/>
          <w:lang w:eastAsia="pl-PL"/>
        </w:rPr>
      </w:pPr>
      <w:r w:rsidRPr="006E2601">
        <w:rPr>
          <w:rFonts w:eastAsia="Calibri" w:cstheme="minorHAnsi"/>
          <w:b/>
          <w:lang w:eastAsia="pl-PL"/>
        </w:rPr>
        <w:t xml:space="preserve">                       </w:t>
      </w:r>
      <w:r w:rsidR="007E5F2C" w:rsidRPr="006E2601">
        <w:rPr>
          <w:rFonts w:eastAsia="Calibri" w:cstheme="minorHAnsi"/>
          <w:b/>
          <w:lang w:eastAsia="pl-PL"/>
        </w:rPr>
        <w:t>Zamawiający</w:t>
      </w:r>
      <w:r w:rsidRPr="006E2601">
        <w:rPr>
          <w:rFonts w:eastAsia="Calibri" w:cstheme="minorHAnsi"/>
          <w:b/>
          <w:lang w:eastAsia="pl-PL"/>
        </w:rPr>
        <w:t xml:space="preserve">                                                                                           Wykon</w:t>
      </w:r>
      <w:r w:rsidR="007E5F2C" w:rsidRPr="006E2601">
        <w:rPr>
          <w:rFonts w:eastAsia="Calibri" w:cstheme="minorHAnsi"/>
          <w:b/>
          <w:lang w:eastAsia="pl-PL"/>
        </w:rPr>
        <w:t>awca</w:t>
      </w:r>
    </w:p>
    <w:p w14:paraId="69FCFF26" w14:textId="7E5B5770" w:rsidR="007E5F2C" w:rsidRPr="006E2601" w:rsidRDefault="007E5F2C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  <w:r w:rsidRPr="006E2601">
        <w:rPr>
          <w:rFonts w:eastAsia="Calibri" w:cstheme="minorHAnsi"/>
          <w:b/>
          <w:lang w:eastAsia="pl-PL"/>
        </w:rPr>
        <w:br/>
      </w:r>
    </w:p>
    <w:p w14:paraId="07E1A45A" w14:textId="766AD181" w:rsidR="00613C20" w:rsidRPr="006E2601" w:rsidRDefault="00613C20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7AF446A2" w14:textId="77777777" w:rsidR="00613C20" w:rsidRPr="006E2601" w:rsidRDefault="00613C20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770DA336" w14:textId="613B51BD" w:rsidR="004F6996" w:rsidRPr="006E2601" w:rsidRDefault="004F6996" w:rsidP="007E5F2C">
      <w:pPr>
        <w:spacing w:after="0" w:line="240" w:lineRule="auto"/>
        <w:jc w:val="both"/>
        <w:rPr>
          <w:rFonts w:eastAsia="Calibri" w:cstheme="minorHAnsi"/>
          <w:color w:val="000000"/>
          <w:lang w:eastAsia="pl-PL"/>
        </w:rPr>
      </w:pPr>
    </w:p>
    <w:p w14:paraId="3BBBBB11" w14:textId="5CB37ABE" w:rsidR="004F6996" w:rsidRPr="006E2601" w:rsidRDefault="004F6996" w:rsidP="007E5F2C">
      <w:pPr>
        <w:spacing w:after="0" w:line="240" w:lineRule="auto"/>
        <w:jc w:val="both"/>
        <w:rPr>
          <w:rFonts w:eastAsia="Calibri" w:cstheme="minorHAnsi"/>
          <w:i/>
          <w:color w:val="000000"/>
          <w:lang w:eastAsia="pl-PL"/>
        </w:rPr>
      </w:pPr>
      <w:r w:rsidRPr="006E2601">
        <w:rPr>
          <w:rFonts w:eastAsia="Calibri" w:cstheme="minorHAnsi"/>
          <w:i/>
          <w:color w:val="000000"/>
          <w:lang w:eastAsia="pl-PL"/>
        </w:rPr>
        <w:t xml:space="preserve">*niewłaściwe </w:t>
      </w:r>
      <w:r w:rsidR="00465C21" w:rsidRPr="006E2601">
        <w:rPr>
          <w:rFonts w:eastAsia="Calibri" w:cstheme="minorHAnsi"/>
          <w:i/>
          <w:color w:val="000000"/>
          <w:lang w:eastAsia="pl-PL"/>
        </w:rPr>
        <w:t>skreślić</w:t>
      </w:r>
    </w:p>
    <w:p w14:paraId="6034365C" w14:textId="2581C339" w:rsidR="007E5F2C" w:rsidRPr="006E2601" w:rsidRDefault="007E5F2C" w:rsidP="008118F1">
      <w:pPr>
        <w:tabs>
          <w:tab w:val="left" w:pos="567"/>
        </w:tabs>
        <w:spacing w:after="0" w:line="240" w:lineRule="auto"/>
        <w:rPr>
          <w:rFonts w:eastAsia="Calibri" w:cstheme="minorHAnsi"/>
          <w:b/>
          <w:lang w:eastAsia="pl-PL"/>
        </w:rPr>
      </w:pPr>
    </w:p>
    <w:sectPr w:rsidR="007E5F2C" w:rsidRPr="006E2601" w:rsidSect="00653D8B">
      <w:footerReference w:type="default" r:id="rId10"/>
      <w:pgSz w:w="11906" w:h="16838"/>
      <w:pgMar w:top="709" w:right="991" w:bottom="709" w:left="993" w:header="426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D8F28" w14:textId="77777777" w:rsidR="00DA6F95" w:rsidRDefault="00DA6F95" w:rsidP="00BB692E">
      <w:pPr>
        <w:spacing w:after="0" w:line="240" w:lineRule="auto"/>
      </w:pPr>
      <w:r>
        <w:separator/>
      </w:r>
    </w:p>
  </w:endnote>
  <w:endnote w:type="continuationSeparator" w:id="0">
    <w:p w14:paraId="5A75C8E0" w14:textId="77777777" w:rsidR="00DA6F95" w:rsidRDefault="00DA6F95" w:rsidP="00BB692E">
      <w:pPr>
        <w:spacing w:after="0" w:line="240" w:lineRule="auto"/>
      </w:pPr>
      <w:r>
        <w:continuationSeparator/>
      </w:r>
    </w:p>
  </w:endnote>
  <w:endnote w:type="continuationNotice" w:id="1">
    <w:p w14:paraId="12D34CB3" w14:textId="77777777" w:rsidR="00DA6F95" w:rsidRDefault="00DA6F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81525300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14:paraId="5C81B161" w14:textId="765AF3BE" w:rsidR="00F91C78" w:rsidRPr="00BB692E" w:rsidRDefault="00F91C78">
        <w:pPr>
          <w:pStyle w:val="Stopka"/>
          <w:jc w:val="right"/>
          <w:rPr>
            <w:sz w:val="18"/>
            <w:szCs w:val="18"/>
          </w:rPr>
        </w:pPr>
        <w:r w:rsidRPr="00BB692E">
          <w:rPr>
            <w:sz w:val="18"/>
            <w:szCs w:val="18"/>
          </w:rPr>
          <w:fldChar w:fldCharType="begin"/>
        </w:r>
        <w:r w:rsidRPr="00BB692E">
          <w:rPr>
            <w:sz w:val="18"/>
            <w:szCs w:val="18"/>
          </w:rPr>
          <w:instrText>PAGE   \* MERGEFORMAT</w:instrText>
        </w:r>
        <w:r w:rsidRPr="00BB692E">
          <w:rPr>
            <w:sz w:val="18"/>
            <w:szCs w:val="18"/>
          </w:rPr>
          <w:fldChar w:fldCharType="separate"/>
        </w:r>
        <w:r w:rsidRPr="00BB692E">
          <w:rPr>
            <w:sz w:val="18"/>
            <w:szCs w:val="18"/>
          </w:rPr>
          <w:t>2</w:t>
        </w:r>
        <w:r w:rsidRPr="00BB692E">
          <w:rPr>
            <w:sz w:val="18"/>
            <w:szCs w:val="18"/>
          </w:rPr>
          <w:fldChar w:fldCharType="end"/>
        </w:r>
      </w:p>
    </w:sdtContent>
  </w:sdt>
  <w:p w14:paraId="2A3AE8BD" w14:textId="77777777" w:rsidR="00F91C78" w:rsidRDefault="00F91C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D2CBBA" w14:textId="77777777" w:rsidR="00DA6F95" w:rsidRDefault="00DA6F95" w:rsidP="00BB692E">
      <w:pPr>
        <w:spacing w:after="0" w:line="240" w:lineRule="auto"/>
      </w:pPr>
      <w:r>
        <w:separator/>
      </w:r>
    </w:p>
  </w:footnote>
  <w:footnote w:type="continuationSeparator" w:id="0">
    <w:p w14:paraId="55DFF64C" w14:textId="77777777" w:rsidR="00DA6F95" w:rsidRDefault="00DA6F95" w:rsidP="00BB692E">
      <w:pPr>
        <w:spacing w:after="0" w:line="240" w:lineRule="auto"/>
      </w:pPr>
      <w:r>
        <w:continuationSeparator/>
      </w:r>
    </w:p>
  </w:footnote>
  <w:footnote w:type="continuationNotice" w:id="1">
    <w:p w14:paraId="5F1C5228" w14:textId="77777777" w:rsidR="00DA6F95" w:rsidRDefault="00DA6F9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603" w:hanging="283"/>
      </w:pPr>
    </w:lvl>
  </w:abstractNum>
  <w:abstractNum w:abstractNumId="1" w15:restartNumberingAfterBreak="0">
    <w:nsid w:val="00000003"/>
    <w:multiLevelType w:val="singleLevel"/>
    <w:tmpl w:val="D6F63D8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5850"/>
        </w:tabs>
        <w:ind w:left="5850" w:hanging="450"/>
      </w:pPr>
    </w:lvl>
    <w:lvl w:ilvl="2">
      <w:start w:val="1"/>
      <w:numFmt w:val="lowerRoman"/>
      <w:lvlText w:val="%3."/>
      <w:lvlJc w:val="left"/>
      <w:pPr>
        <w:tabs>
          <w:tab w:val="num" w:pos="6480"/>
        </w:tabs>
        <w:ind w:left="64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8640"/>
        </w:tabs>
        <w:ind w:left="86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10800"/>
        </w:tabs>
        <w:ind w:left="10800" w:hanging="18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9"/>
    <w:multiLevelType w:val="multilevel"/>
    <w:tmpl w:val="7CB0F7DA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."/>
      <w:lvlJc w:val="left"/>
      <w:pPr>
        <w:tabs>
          <w:tab w:val="num" w:pos="0"/>
        </w:tabs>
        <w:ind w:left="1146" w:hanging="360"/>
      </w:pPr>
      <w:rPr>
        <w:rFonts w:ascii="Calibri" w:hAnsi="Calibri" w:cs="Calibri" w:hint="default"/>
        <w:sz w:val="22"/>
        <w:szCs w:val="22"/>
        <w:lang w:val="pl-PL"/>
      </w:rPr>
    </w:lvl>
  </w:abstractNum>
  <w:abstractNum w:abstractNumId="10" w15:restartNumberingAfterBreak="0">
    <w:nsid w:val="0000000F"/>
    <w:multiLevelType w:val="multilevel"/>
    <w:tmpl w:val="65B8D8C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ndale Sans UI" w:cs="Times New Roman" w:hint="default"/>
        <w:lang w:val="pl-P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13F0188"/>
    <w:multiLevelType w:val="hybridMultilevel"/>
    <w:tmpl w:val="8EC0EC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893EF7"/>
    <w:multiLevelType w:val="hybridMultilevel"/>
    <w:tmpl w:val="7C7E7CF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C21F9B"/>
    <w:multiLevelType w:val="hybridMultilevel"/>
    <w:tmpl w:val="26A60F3A"/>
    <w:name w:val="WW8Num22"/>
    <w:lvl w:ilvl="0" w:tplc="9AE23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686557D"/>
    <w:multiLevelType w:val="hybridMultilevel"/>
    <w:tmpl w:val="ECB23248"/>
    <w:lvl w:ilvl="0" w:tplc="C1B4A1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E504C"/>
    <w:multiLevelType w:val="hybridMultilevel"/>
    <w:tmpl w:val="22E4E86C"/>
    <w:lvl w:ilvl="0" w:tplc="A210C304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A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1F6638BD"/>
    <w:multiLevelType w:val="hybridMultilevel"/>
    <w:tmpl w:val="FE049084"/>
    <w:name w:val="WW8Num112"/>
    <w:lvl w:ilvl="0" w:tplc="AC0CCFA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01B5F88"/>
    <w:multiLevelType w:val="hybridMultilevel"/>
    <w:tmpl w:val="BC186354"/>
    <w:lvl w:ilvl="0" w:tplc="6B7CFCC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10D3680"/>
    <w:multiLevelType w:val="multilevel"/>
    <w:tmpl w:val="974E0286"/>
    <w:lvl w:ilvl="0">
      <w:start w:val="4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9" w15:restartNumberingAfterBreak="0">
    <w:nsid w:val="343B07CC"/>
    <w:multiLevelType w:val="hybridMultilevel"/>
    <w:tmpl w:val="3CD89D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CE71E64"/>
    <w:multiLevelType w:val="hybridMultilevel"/>
    <w:tmpl w:val="D63C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A5F58"/>
    <w:multiLevelType w:val="hybridMultilevel"/>
    <w:tmpl w:val="DF8A2DC0"/>
    <w:lvl w:ilvl="0" w:tplc="81A6223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pStyle w:val="Nagwek2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13E7674"/>
    <w:multiLevelType w:val="hybridMultilevel"/>
    <w:tmpl w:val="AA4A62A2"/>
    <w:lvl w:ilvl="0" w:tplc="6B4E16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F4B05F0"/>
    <w:multiLevelType w:val="hybridMultilevel"/>
    <w:tmpl w:val="DB38744E"/>
    <w:lvl w:ilvl="0" w:tplc="B3C86E66">
      <w:start w:val="1"/>
      <w:numFmt w:val="decimal"/>
      <w:lvlText w:val="%1)"/>
      <w:lvlJc w:val="left"/>
      <w:rPr>
        <w:rFonts w:eastAsia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604" w:hanging="360"/>
      </w:pPr>
    </w:lvl>
    <w:lvl w:ilvl="2" w:tplc="0415001B" w:tentative="1">
      <w:start w:val="1"/>
      <w:numFmt w:val="lowerRoman"/>
      <w:lvlText w:val="%3."/>
      <w:lvlJc w:val="right"/>
      <w:pPr>
        <w:ind w:left="3324" w:hanging="180"/>
      </w:pPr>
    </w:lvl>
    <w:lvl w:ilvl="3" w:tplc="0415000F" w:tentative="1">
      <w:start w:val="1"/>
      <w:numFmt w:val="decimal"/>
      <w:lvlText w:val="%4."/>
      <w:lvlJc w:val="left"/>
      <w:pPr>
        <w:ind w:left="4044" w:hanging="360"/>
      </w:pPr>
    </w:lvl>
    <w:lvl w:ilvl="4" w:tplc="04150019" w:tentative="1">
      <w:start w:val="1"/>
      <w:numFmt w:val="lowerLetter"/>
      <w:lvlText w:val="%5."/>
      <w:lvlJc w:val="left"/>
      <w:pPr>
        <w:ind w:left="4764" w:hanging="360"/>
      </w:pPr>
    </w:lvl>
    <w:lvl w:ilvl="5" w:tplc="0415001B" w:tentative="1">
      <w:start w:val="1"/>
      <w:numFmt w:val="lowerRoman"/>
      <w:lvlText w:val="%6."/>
      <w:lvlJc w:val="right"/>
      <w:pPr>
        <w:ind w:left="5484" w:hanging="180"/>
      </w:pPr>
    </w:lvl>
    <w:lvl w:ilvl="6" w:tplc="0415000F" w:tentative="1">
      <w:start w:val="1"/>
      <w:numFmt w:val="decimal"/>
      <w:lvlText w:val="%7."/>
      <w:lvlJc w:val="left"/>
      <w:pPr>
        <w:ind w:left="6204" w:hanging="360"/>
      </w:pPr>
    </w:lvl>
    <w:lvl w:ilvl="7" w:tplc="04150019" w:tentative="1">
      <w:start w:val="1"/>
      <w:numFmt w:val="lowerLetter"/>
      <w:lvlText w:val="%8."/>
      <w:lvlJc w:val="left"/>
      <w:pPr>
        <w:ind w:left="6924" w:hanging="360"/>
      </w:pPr>
    </w:lvl>
    <w:lvl w:ilvl="8" w:tplc="0415001B" w:tentative="1">
      <w:start w:val="1"/>
      <w:numFmt w:val="lowerRoman"/>
      <w:lvlText w:val="%9."/>
      <w:lvlJc w:val="right"/>
      <w:pPr>
        <w:ind w:left="7644" w:hanging="180"/>
      </w:pPr>
    </w:lvl>
  </w:abstractNum>
  <w:abstractNum w:abstractNumId="25" w15:restartNumberingAfterBreak="0">
    <w:nsid w:val="60572681"/>
    <w:multiLevelType w:val="hybridMultilevel"/>
    <w:tmpl w:val="F5B23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D3407"/>
    <w:multiLevelType w:val="hybridMultilevel"/>
    <w:tmpl w:val="11B0D74E"/>
    <w:lvl w:ilvl="0" w:tplc="2E9456F2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B573DD2"/>
    <w:multiLevelType w:val="hybridMultilevel"/>
    <w:tmpl w:val="5328A240"/>
    <w:name w:val="WW8Num222"/>
    <w:lvl w:ilvl="0" w:tplc="E7FAEF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7"/>
  </w:num>
  <w:num w:numId="5">
    <w:abstractNumId w:val="19"/>
  </w:num>
  <w:num w:numId="6">
    <w:abstractNumId w:val="12"/>
  </w:num>
  <w:num w:numId="7">
    <w:abstractNumId w:val="2"/>
  </w:num>
  <w:num w:numId="8">
    <w:abstractNumId w:val="24"/>
  </w:num>
  <w:num w:numId="9">
    <w:abstractNumId w:val="23"/>
  </w:num>
  <w:num w:numId="10">
    <w:abstractNumId w:val="14"/>
  </w:num>
  <w:num w:numId="11">
    <w:abstractNumId w:val="21"/>
  </w:num>
  <w:num w:numId="12">
    <w:abstractNumId w:val="25"/>
  </w:num>
  <w:num w:numId="1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C3"/>
    <w:rsid w:val="00011C40"/>
    <w:rsid w:val="00012F0C"/>
    <w:rsid w:val="000241A3"/>
    <w:rsid w:val="000248E4"/>
    <w:rsid w:val="00025516"/>
    <w:rsid w:val="00026304"/>
    <w:rsid w:val="00033F3E"/>
    <w:rsid w:val="000378E5"/>
    <w:rsid w:val="00040DBC"/>
    <w:rsid w:val="0004255E"/>
    <w:rsid w:val="000439F2"/>
    <w:rsid w:val="00044B3A"/>
    <w:rsid w:val="00060E1D"/>
    <w:rsid w:val="00064002"/>
    <w:rsid w:val="00067E03"/>
    <w:rsid w:val="00071397"/>
    <w:rsid w:val="000824AD"/>
    <w:rsid w:val="00085ADF"/>
    <w:rsid w:val="0009598F"/>
    <w:rsid w:val="000A64A5"/>
    <w:rsid w:val="000D0E52"/>
    <w:rsid w:val="000D1078"/>
    <w:rsid w:val="000D2151"/>
    <w:rsid w:val="000D341C"/>
    <w:rsid w:val="0011198C"/>
    <w:rsid w:val="00112EFE"/>
    <w:rsid w:val="001137C3"/>
    <w:rsid w:val="001238A8"/>
    <w:rsid w:val="00130493"/>
    <w:rsid w:val="00131E84"/>
    <w:rsid w:val="00141FA7"/>
    <w:rsid w:val="001438EE"/>
    <w:rsid w:val="0016046E"/>
    <w:rsid w:val="001706E8"/>
    <w:rsid w:val="001766AF"/>
    <w:rsid w:val="001810F2"/>
    <w:rsid w:val="0018468C"/>
    <w:rsid w:val="00190FCB"/>
    <w:rsid w:val="00197875"/>
    <w:rsid w:val="001A5A29"/>
    <w:rsid w:val="001A64BD"/>
    <w:rsid w:val="001A6924"/>
    <w:rsid w:val="001A7AE8"/>
    <w:rsid w:val="001B2060"/>
    <w:rsid w:val="001B448D"/>
    <w:rsid w:val="001B6AC9"/>
    <w:rsid w:val="001D0AC8"/>
    <w:rsid w:val="001D13D1"/>
    <w:rsid w:val="002100DC"/>
    <w:rsid w:val="00213517"/>
    <w:rsid w:val="002145B2"/>
    <w:rsid w:val="00215195"/>
    <w:rsid w:val="002156E7"/>
    <w:rsid w:val="00217FA5"/>
    <w:rsid w:val="00220612"/>
    <w:rsid w:val="002241A1"/>
    <w:rsid w:val="00236F38"/>
    <w:rsid w:val="00240026"/>
    <w:rsid w:val="0024762B"/>
    <w:rsid w:val="00247F4D"/>
    <w:rsid w:val="0025524E"/>
    <w:rsid w:val="00265BED"/>
    <w:rsid w:val="00266C11"/>
    <w:rsid w:val="00291F10"/>
    <w:rsid w:val="0029507C"/>
    <w:rsid w:val="002A01EF"/>
    <w:rsid w:val="002A54B9"/>
    <w:rsid w:val="002B5B5F"/>
    <w:rsid w:val="002C1C4E"/>
    <w:rsid w:val="002D0D9D"/>
    <w:rsid w:val="002D42FF"/>
    <w:rsid w:val="002D6438"/>
    <w:rsid w:val="002E5156"/>
    <w:rsid w:val="002E5335"/>
    <w:rsid w:val="002F7E04"/>
    <w:rsid w:val="00331E6C"/>
    <w:rsid w:val="0033273E"/>
    <w:rsid w:val="00340D9B"/>
    <w:rsid w:val="00341DF7"/>
    <w:rsid w:val="00342E02"/>
    <w:rsid w:val="003464D4"/>
    <w:rsid w:val="00370655"/>
    <w:rsid w:val="00375AD0"/>
    <w:rsid w:val="00381A12"/>
    <w:rsid w:val="003864D7"/>
    <w:rsid w:val="00393C5C"/>
    <w:rsid w:val="003950E0"/>
    <w:rsid w:val="003A39B1"/>
    <w:rsid w:val="003B0220"/>
    <w:rsid w:val="003D0210"/>
    <w:rsid w:val="003D33CB"/>
    <w:rsid w:val="003D7AE1"/>
    <w:rsid w:val="003E0577"/>
    <w:rsid w:val="003E3C5C"/>
    <w:rsid w:val="003E5F62"/>
    <w:rsid w:val="003F206D"/>
    <w:rsid w:val="003F2986"/>
    <w:rsid w:val="003F3229"/>
    <w:rsid w:val="00400F82"/>
    <w:rsid w:val="00402424"/>
    <w:rsid w:val="004124E9"/>
    <w:rsid w:val="00437FBB"/>
    <w:rsid w:val="004456D9"/>
    <w:rsid w:val="004458EB"/>
    <w:rsid w:val="00446946"/>
    <w:rsid w:val="004527F6"/>
    <w:rsid w:val="00464ACC"/>
    <w:rsid w:val="00465C21"/>
    <w:rsid w:val="00466F14"/>
    <w:rsid w:val="00485E8A"/>
    <w:rsid w:val="00491E86"/>
    <w:rsid w:val="00493FA0"/>
    <w:rsid w:val="00495610"/>
    <w:rsid w:val="004A722C"/>
    <w:rsid w:val="004B0A30"/>
    <w:rsid w:val="004B18A8"/>
    <w:rsid w:val="004C0AE6"/>
    <w:rsid w:val="004C4D7A"/>
    <w:rsid w:val="004D5CA1"/>
    <w:rsid w:val="004E4D20"/>
    <w:rsid w:val="004E7891"/>
    <w:rsid w:val="004F45D4"/>
    <w:rsid w:val="004F6996"/>
    <w:rsid w:val="005016BB"/>
    <w:rsid w:val="00505328"/>
    <w:rsid w:val="00525392"/>
    <w:rsid w:val="005265D1"/>
    <w:rsid w:val="00526677"/>
    <w:rsid w:val="00542CF0"/>
    <w:rsid w:val="0055400C"/>
    <w:rsid w:val="00554940"/>
    <w:rsid w:val="0056032A"/>
    <w:rsid w:val="00562125"/>
    <w:rsid w:val="00567EC3"/>
    <w:rsid w:val="0058463A"/>
    <w:rsid w:val="005B1C0E"/>
    <w:rsid w:val="005B7BC9"/>
    <w:rsid w:val="005E1179"/>
    <w:rsid w:val="005E3E03"/>
    <w:rsid w:val="005F15FD"/>
    <w:rsid w:val="00603064"/>
    <w:rsid w:val="00613C20"/>
    <w:rsid w:val="006307A0"/>
    <w:rsid w:val="00630992"/>
    <w:rsid w:val="00642198"/>
    <w:rsid w:val="00653D8B"/>
    <w:rsid w:val="00654B79"/>
    <w:rsid w:val="006813EA"/>
    <w:rsid w:val="00681813"/>
    <w:rsid w:val="0068199F"/>
    <w:rsid w:val="00694EA6"/>
    <w:rsid w:val="006A1188"/>
    <w:rsid w:val="006B44C2"/>
    <w:rsid w:val="006C5507"/>
    <w:rsid w:val="006D3DEA"/>
    <w:rsid w:val="006D466B"/>
    <w:rsid w:val="006D4B71"/>
    <w:rsid w:val="006E142E"/>
    <w:rsid w:val="006E2483"/>
    <w:rsid w:val="006E2601"/>
    <w:rsid w:val="006F3414"/>
    <w:rsid w:val="006F539A"/>
    <w:rsid w:val="00733202"/>
    <w:rsid w:val="00741B77"/>
    <w:rsid w:val="00742A2C"/>
    <w:rsid w:val="0074409A"/>
    <w:rsid w:val="00752FCF"/>
    <w:rsid w:val="0076745C"/>
    <w:rsid w:val="00770DCA"/>
    <w:rsid w:val="007871AB"/>
    <w:rsid w:val="0079484B"/>
    <w:rsid w:val="0079643E"/>
    <w:rsid w:val="007A52FE"/>
    <w:rsid w:val="007B60CD"/>
    <w:rsid w:val="007B6625"/>
    <w:rsid w:val="007B684A"/>
    <w:rsid w:val="007B7CCC"/>
    <w:rsid w:val="007E2D62"/>
    <w:rsid w:val="007E3C29"/>
    <w:rsid w:val="007E5F2C"/>
    <w:rsid w:val="00801513"/>
    <w:rsid w:val="0080362E"/>
    <w:rsid w:val="008118F1"/>
    <w:rsid w:val="0081633C"/>
    <w:rsid w:val="00833F9B"/>
    <w:rsid w:val="00837856"/>
    <w:rsid w:val="00844B89"/>
    <w:rsid w:val="00855C59"/>
    <w:rsid w:val="0086612A"/>
    <w:rsid w:val="00866EE6"/>
    <w:rsid w:val="008718A6"/>
    <w:rsid w:val="00873C76"/>
    <w:rsid w:val="008B6FD7"/>
    <w:rsid w:val="008C05D1"/>
    <w:rsid w:val="008C7EB9"/>
    <w:rsid w:val="008D7EDB"/>
    <w:rsid w:val="0090074E"/>
    <w:rsid w:val="0090425E"/>
    <w:rsid w:val="00915384"/>
    <w:rsid w:val="0092283F"/>
    <w:rsid w:val="00926424"/>
    <w:rsid w:val="009410C1"/>
    <w:rsid w:val="00942651"/>
    <w:rsid w:val="00950F9A"/>
    <w:rsid w:val="009518A6"/>
    <w:rsid w:val="00952C42"/>
    <w:rsid w:val="00963AA6"/>
    <w:rsid w:val="00980AF9"/>
    <w:rsid w:val="00984022"/>
    <w:rsid w:val="009848AF"/>
    <w:rsid w:val="009901A1"/>
    <w:rsid w:val="009A2031"/>
    <w:rsid w:val="009A7B60"/>
    <w:rsid w:val="009B56B4"/>
    <w:rsid w:val="009B6057"/>
    <w:rsid w:val="009B6B1B"/>
    <w:rsid w:val="009C6A89"/>
    <w:rsid w:val="009D73CF"/>
    <w:rsid w:val="009E31D2"/>
    <w:rsid w:val="009E5127"/>
    <w:rsid w:val="009F3708"/>
    <w:rsid w:val="009F4103"/>
    <w:rsid w:val="00A07473"/>
    <w:rsid w:val="00A231DA"/>
    <w:rsid w:val="00A30154"/>
    <w:rsid w:val="00A308C0"/>
    <w:rsid w:val="00A3302F"/>
    <w:rsid w:val="00A33478"/>
    <w:rsid w:val="00A354C9"/>
    <w:rsid w:val="00A3724E"/>
    <w:rsid w:val="00A4017A"/>
    <w:rsid w:val="00A446E9"/>
    <w:rsid w:val="00A44BA3"/>
    <w:rsid w:val="00A55C1D"/>
    <w:rsid w:val="00A5728D"/>
    <w:rsid w:val="00A82CF5"/>
    <w:rsid w:val="00A85568"/>
    <w:rsid w:val="00AA363B"/>
    <w:rsid w:val="00AA4440"/>
    <w:rsid w:val="00AA77EB"/>
    <w:rsid w:val="00AB0548"/>
    <w:rsid w:val="00AC2A72"/>
    <w:rsid w:val="00AD05B4"/>
    <w:rsid w:val="00AD16A8"/>
    <w:rsid w:val="00AD3858"/>
    <w:rsid w:val="00AF574A"/>
    <w:rsid w:val="00AF7B8A"/>
    <w:rsid w:val="00B02432"/>
    <w:rsid w:val="00B02CBE"/>
    <w:rsid w:val="00B14BFA"/>
    <w:rsid w:val="00B27D2C"/>
    <w:rsid w:val="00B27ECA"/>
    <w:rsid w:val="00B3421E"/>
    <w:rsid w:val="00B54066"/>
    <w:rsid w:val="00B628F7"/>
    <w:rsid w:val="00B73C93"/>
    <w:rsid w:val="00B73FC0"/>
    <w:rsid w:val="00B8663C"/>
    <w:rsid w:val="00B95366"/>
    <w:rsid w:val="00B97536"/>
    <w:rsid w:val="00BA4218"/>
    <w:rsid w:val="00BB692E"/>
    <w:rsid w:val="00BC00FD"/>
    <w:rsid w:val="00BC01D4"/>
    <w:rsid w:val="00BC0573"/>
    <w:rsid w:val="00BC4E66"/>
    <w:rsid w:val="00BD4E55"/>
    <w:rsid w:val="00BD7B9F"/>
    <w:rsid w:val="00BE4E2B"/>
    <w:rsid w:val="00C01511"/>
    <w:rsid w:val="00C11201"/>
    <w:rsid w:val="00C11FA0"/>
    <w:rsid w:val="00C12310"/>
    <w:rsid w:val="00C139C3"/>
    <w:rsid w:val="00C241A6"/>
    <w:rsid w:val="00C405C6"/>
    <w:rsid w:val="00C52B49"/>
    <w:rsid w:val="00C56F9A"/>
    <w:rsid w:val="00C640C1"/>
    <w:rsid w:val="00C6434B"/>
    <w:rsid w:val="00C7165C"/>
    <w:rsid w:val="00C755D1"/>
    <w:rsid w:val="00C77ACF"/>
    <w:rsid w:val="00C90F90"/>
    <w:rsid w:val="00C92D44"/>
    <w:rsid w:val="00CA39A8"/>
    <w:rsid w:val="00CC4DF3"/>
    <w:rsid w:val="00CC7A69"/>
    <w:rsid w:val="00CD6E7A"/>
    <w:rsid w:val="00CD78F1"/>
    <w:rsid w:val="00CE5A3A"/>
    <w:rsid w:val="00CF2EFD"/>
    <w:rsid w:val="00CF5772"/>
    <w:rsid w:val="00CF5920"/>
    <w:rsid w:val="00D076B8"/>
    <w:rsid w:val="00D11C23"/>
    <w:rsid w:val="00D16F7B"/>
    <w:rsid w:val="00D25D53"/>
    <w:rsid w:val="00D274DF"/>
    <w:rsid w:val="00D33C0A"/>
    <w:rsid w:val="00D40A21"/>
    <w:rsid w:val="00D618C0"/>
    <w:rsid w:val="00D666A6"/>
    <w:rsid w:val="00D72796"/>
    <w:rsid w:val="00D85460"/>
    <w:rsid w:val="00D96BF2"/>
    <w:rsid w:val="00DA1533"/>
    <w:rsid w:val="00DA3BD4"/>
    <w:rsid w:val="00DA4555"/>
    <w:rsid w:val="00DA6448"/>
    <w:rsid w:val="00DA6F95"/>
    <w:rsid w:val="00DB5105"/>
    <w:rsid w:val="00DD182E"/>
    <w:rsid w:val="00DD19F9"/>
    <w:rsid w:val="00DD1E9C"/>
    <w:rsid w:val="00DE2D59"/>
    <w:rsid w:val="00DE334F"/>
    <w:rsid w:val="00E000E1"/>
    <w:rsid w:val="00E009A9"/>
    <w:rsid w:val="00E0460E"/>
    <w:rsid w:val="00E0721F"/>
    <w:rsid w:val="00E326A3"/>
    <w:rsid w:val="00E55025"/>
    <w:rsid w:val="00E55675"/>
    <w:rsid w:val="00E6273E"/>
    <w:rsid w:val="00E72D1B"/>
    <w:rsid w:val="00E73EE9"/>
    <w:rsid w:val="00E7656C"/>
    <w:rsid w:val="00E902DA"/>
    <w:rsid w:val="00E96534"/>
    <w:rsid w:val="00EB01D7"/>
    <w:rsid w:val="00EB3E4E"/>
    <w:rsid w:val="00EB559B"/>
    <w:rsid w:val="00EB74F5"/>
    <w:rsid w:val="00EB7FFA"/>
    <w:rsid w:val="00EC4114"/>
    <w:rsid w:val="00EC4A2C"/>
    <w:rsid w:val="00ED2EE6"/>
    <w:rsid w:val="00EE0153"/>
    <w:rsid w:val="00EE3E8A"/>
    <w:rsid w:val="00EE7176"/>
    <w:rsid w:val="00F027CF"/>
    <w:rsid w:val="00F0668E"/>
    <w:rsid w:val="00F06988"/>
    <w:rsid w:val="00F203AD"/>
    <w:rsid w:val="00F25014"/>
    <w:rsid w:val="00F25AC7"/>
    <w:rsid w:val="00F25C0D"/>
    <w:rsid w:val="00F34163"/>
    <w:rsid w:val="00F47082"/>
    <w:rsid w:val="00F516C6"/>
    <w:rsid w:val="00F5200D"/>
    <w:rsid w:val="00F5219D"/>
    <w:rsid w:val="00F64E15"/>
    <w:rsid w:val="00F70026"/>
    <w:rsid w:val="00F767CE"/>
    <w:rsid w:val="00F82012"/>
    <w:rsid w:val="00F86932"/>
    <w:rsid w:val="00F91C78"/>
    <w:rsid w:val="00FA0BC3"/>
    <w:rsid w:val="00FA30D7"/>
    <w:rsid w:val="00FB4463"/>
    <w:rsid w:val="00FC39AB"/>
    <w:rsid w:val="00FD2D44"/>
    <w:rsid w:val="00FF280A"/>
    <w:rsid w:val="00FF483D"/>
    <w:rsid w:val="00FF6C99"/>
    <w:rsid w:val="011B2643"/>
    <w:rsid w:val="02281193"/>
    <w:rsid w:val="07C7C3A4"/>
    <w:rsid w:val="09263828"/>
    <w:rsid w:val="0C5DD8EA"/>
    <w:rsid w:val="10F6B7EA"/>
    <w:rsid w:val="11393793"/>
    <w:rsid w:val="11AC6D0A"/>
    <w:rsid w:val="12250D00"/>
    <w:rsid w:val="157B41C2"/>
    <w:rsid w:val="1851C51C"/>
    <w:rsid w:val="19064054"/>
    <w:rsid w:val="1CDF00B9"/>
    <w:rsid w:val="2016A17B"/>
    <w:rsid w:val="20F5F58A"/>
    <w:rsid w:val="21A5F07E"/>
    <w:rsid w:val="240B6389"/>
    <w:rsid w:val="2593F1A6"/>
    <w:rsid w:val="28225E84"/>
    <w:rsid w:val="28301696"/>
    <w:rsid w:val="293A83D6"/>
    <w:rsid w:val="29D64530"/>
    <w:rsid w:val="2DB5F723"/>
    <w:rsid w:val="2EC5F952"/>
    <w:rsid w:val="2F079B84"/>
    <w:rsid w:val="3012E268"/>
    <w:rsid w:val="3061C9B3"/>
    <w:rsid w:val="32AFD73B"/>
    <w:rsid w:val="34BFE932"/>
    <w:rsid w:val="35353AD6"/>
    <w:rsid w:val="3577BA7F"/>
    <w:rsid w:val="36765D0E"/>
    <w:rsid w:val="38C88EE5"/>
    <w:rsid w:val="3CC19699"/>
    <w:rsid w:val="3E95DDD7"/>
    <w:rsid w:val="3EC536F2"/>
    <w:rsid w:val="3FF9375B"/>
    <w:rsid w:val="43225D2C"/>
    <w:rsid w:val="4681A13C"/>
    <w:rsid w:val="484D97C9"/>
    <w:rsid w:val="49308310"/>
    <w:rsid w:val="49CFC9EE"/>
    <w:rsid w:val="4A0C0528"/>
    <w:rsid w:val="4A8D5F9D"/>
    <w:rsid w:val="4B55125F"/>
    <w:rsid w:val="4BD92556"/>
    <w:rsid w:val="4CBAC722"/>
    <w:rsid w:val="4CD7BA63"/>
    <w:rsid w:val="4FCCDB7C"/>
    <w:rsid w:val="52F5B933"/>
    <w:rsid w:val="5321F068"/>
    <w:rsid w:val="59BE2AF1"/>
    <w:rsid w:val="5A6780B5"/>
    <w:rsid w:val="5B177BA9"/>
    <w:rsid w:val="5B591DDB"/>
    <w:rsid w:val="5DB9FDD2"/>
    <w:rsid w:val="5E11C74C"/>
    <w:rsid w:val="5E5392F0"/>
    <w:rsid w:val="5F5DA849"/>
    <w:rsid w:val="5FEAECCC"/>
    <w:rsid w:val="6013CB48"/>
    <w:rsid w:val="60BF5123"/>
    <w:rsid w:val="616D94D0"/>
    <w:rsid w:val="61B01479"/>
    <w:rsid w:val="629BE9E6"/>
    <w:rsid w:val="630BA764"/>
    <w:rsid w:val="69D44EBB"/>
    <w:rsid w:val="6A483CE6"/>
    <w:rsid w:val="6B62842A"/>
    <w:rsid w:val="6C4AB9B2"/>
    <w:rsid w:val="6DA40A6A"/>
    <w:rsid w:val="73697D5A"/>
    <w:rsid w:val="7417C273"/>
    <w:rsid w:val="74430BF7"/>
    <w:rsid w:val="799B2E8A"/>
    <w:rsid w:val="7ACA674F"/>
    <w:rsid w:val="7CD2CF4C"/>
    <w:rsid w:val="7DA105D7"/>
    <w:rsid w:val="7DE2A809"/>
    <w:rsid w:val="7F3F186B"/>
    <w:rsid w:val="7FD9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7A6580"/>
  <w15:chartTrackingRefBased/>
  <w15:docId w15:val="{2FA755C7-7640-49FE-9B54-0B0A499FD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91C78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0E52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0D0E52"/>
    <w:rPr>
      <w:rFonts w:ascii="Arial" w:eastAsia="Calibri" w:hAnsi="Arial" w:cs="Times New Roman"/>
      <w:lang w:eastAsia="pl-PL"/>
    </w:rPr>
  </w:style>
  <w:style w:type="paragraph" w:customStyle="1" w:styleId="TreA">
    <w:name w:val="Treść A"/>
    <w:rsid w:val="000D0E52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text1">
    <w:name w:val="text1"/>
    <w:rsid w:val="000D0E52"/>
    <w:rPr>
      <w:rFonts w:ascii="Verdana" w:hAnsi="Verdana" w:hint="default"/>
      <w:b w:val="0"/>
      <w:bCs w:val="0"/>
      <w:color w:val="000000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EB3E4E"/>
    <w:pPr>
      <w:ind w:left="720"/>
      <w:contextualSpacing/>
    </w:pPr>
  </w:style>
  <w:style w:type="paragraph" w:customStyle="1" w:styleId="Default">
    <w:name w:val="Default"/>
    <w:rsid w:val="00A301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iPriority w:val="99"/>
    <w:unhideWhenUsed/>
    <w:rsid w:val="008118F1"/>
    <w:rPr>
      <w:color w:val="0000FF"/>
      <w:u w:val="single"/>
    </w:rPr>
  </w:style>
  <w:style w:type="character" w:customStyle="1" w:styleId="Brak">
    <w:name w:val="Brak"/>
    <w:rsid w:val="008118F1"/>
  </w:style>
  <w:style w:type="character" w:styleId="Nierozpoznanawzmianka">
    <w:name w:val="Unresolved Mention"/>
    <w:basedOn w:val="Domylnaczcionkaakapitu"/>
    <w:uiPriority w:val="99"/>
    <w:semiHidden/>
    <w:unhideWhenUsed/>
    <w:rsid w:val="0086612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4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09A"/>
    <w:rPr>
      <w:rFonts w:ascii="Segoe UI" w:hAnsi="Segoe UI" w:cs="Segoe UI"/>
      <w:sz w:val="18"/>
      <w:szCs w:val="18"/>
    </w:rPr>
  </w:style>
  <w:style w:type="character" w:styleId="Wyrnienieintensywne">
    <w:name w:val="Intense Emphasis"/>
    <w:uiPriority w:val="21"/>
    <w:qFormat/>
    <w:rsid w:val="00446946"/>
    <w:rPr>
      <w:b/>
      <w:bCs/>
      <w:i/>
      <w:iCs/>
      <w:color w:val="4F81BD"/>
    </w:rPr>
  </w:style>
  <w:style w:type="paragraph" w:styleId="Stopka">
    <w:name w:val="footer"/>
    <w:basedOn w:val="Normalny"/>
    <w:link w:val="StopkaZnak"/>
    <w:unhideWhenUsed/>
    <w:rsid w:val="00BB6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B692E"/>
  </w:style>
  <w:style w:type="character" w:styleId="Odwoaniedokomentarza">
    <w:name w:val="annotation reference"/>
    <w:basedOn w:val="Domylnaczcionkaakapitu"/>
    <w:uiPriority w:val="99"/>
    <w:semiHidden/>
    <w:unhideWhenUsed/>
    <w:rsid w:val="00A3302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3302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302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3302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3302F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F91C78"/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numbering" w:customStyle="1" w:styleId="Bezlisty1">
    <w:name w:val="Bez listy1"/>
    <w:next w:val="Bezlisty"/>
    <w:semiHidden/>
    <w:unhideWhenUsed/>
    <w:rsid w:val="00F91C78"/>
  </w:style>
  <w:style w:type="character" w:customStyle="1" w:styleId="Domylnaczcionkaakapitu1">
    <w:name w:val="Domyślna czcionka akapitu1"/>
    <w:rsid w:val="00F91C78"/>
  </w:style>
  <w:style w:type="character" w:styleId="Numerstrony">
    <w:name w:val="page number"/>
    <w:basedOn w:val="Domylnaczcionkaakapitu1"/>
    <w:rsid w:val="00F91C78"/>
  </w:style>
  <w:style w:type="paragraph" w:styleId="Tekstpodstawowy">
    <w:name w:val="Body Text"/>
    <w:basedOn w:val="Normalny"/>
    <w:link w:val="TekstpodstawowyZnak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F91C78"/>
    <w:rPr>
      <w:rFonts w:ascii="Times New Roman" w:eastAsia="Times New Roman" w:hAnsi="Times New Roman" w:cs="Times New Roman"/>
      <w:b/>
      <w:bCs/>
      <w:sz w:val="24"/>
      <w:szCs w:val="24"/>
      <w:lang w:val="x-none" w:eastAsia="zh-CN"/>
    </w:rPr>
  </w:style>
  <w:style w:type="paragraph" w:customStyle="1" w:styleId="Nagwek1">
    <w:name w:val="Nagłówek1"/>
    <w:basedOn w:val="Normalny"/>
    <w:next w:val="Tekstpodstawowy"/>
    <w:rsid w:val="00F91C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zh-CN"/>
    </w:rPr>
  </w:style>
  <w:style w:type="paragraph" w:customStyle="1" w:styleId="Tekstpodstawowy21">
    <w:name w:val="Tekst podstawowy 21"/>
    <w:basedOn w:val="Normalny"/>
    <w:rsid w:val="00F91C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F91C78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F91C78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2Znak">
    <w:name w:val="Tekst podstawowy 2 Znak"/>
    <w:basedOn w:val="Domylnaczcionkaakapitu"/>
    <w:link w:val="Tekstpodstawowy2"/>
    <w:rsid w:val="00F91C78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dane1">
    <w:name w:val="dane1"/>
    <w:rsid w:val="00F91C78"/>
    <w:rPr>
      <w:color w:val="0000CD"/>
    </w:rPr>
  </w:style>
  <w:style w:type="character" w:styleId="Pogrubienie">
    <w:name w:val="Strong"/>
    <w:uiPriority w:val="22"/>
    <w:qFormat/>
    <w:rsid w:val="00F91C78"/>
    <w:rPr>
      <w:rFonts w:cs="Times New Roman"/>
      <w:b/>
      <w:bCs/>
    </w:rPr>
  </w:style>
  <w:style w:type="character" w:styleId="Uwydatnienie">
    <w:name w:val="Emphasis"/>
    <w:uiPriority w:val="20"/>
    <w:qFormat/>
    <w:rsid w:val="00F91C78"/>
    <w:rPr>
      <w:i/>
      <w:iCs/>
    </w:rPr>
  </w:style>
  <w:style w:type="paragraph" w:customStyle="1" w:styleId="Standard">
    <w:name w:val="Standard"/>
    <w:rsid w:val="004458EB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customStyle="1" w:styleId="AkapitzlistZnak">
    <w:name w:val="Akapit z listą Znak"/>
    <w:link w:val="Akapitzlist"/>
    <w:uiPriority w:val="34"/>
    <w:locked/>
    <w:rsid w:val="00F51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329135-ec16-497f-a5fa-bf5ad9bc5795">
      <Terms xmlns="http://schemas.microsoft.com/office/infopath/2007/PartnerControls"/>
    </lcf76f155ced4ddcb4097134ff3c332f>
    <TaxCatchAll xmlns="23fea9f6-9a2d-44fb-ad7d-8cf6512b51f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6D3DCA8F8972489C0CF373CBD91A0D" ma:contentTypeVersion="17" ma:contentTypeDescription="Utwórz nowy dokument." ma:contentTypeScope="" ma:versionID="87ef853f5493c1e6a76a16d937fe4e21">
  <xsd:schema xmlns:xsd="http://www.w3.org/2001/XMLSchema" xmlns:xs="http://www.w3.org/2001/XMLSchema" xmlns:p="http://schemas.microsoft.com/office/2006/metadata/properties" xmlns:ns2="c1329135-ec16-497f-a5fa-bf5ad9bc5795" xmlns:ns3="23fea9f6-9a2d-44fb-ad7d-8cf6512b51f7" targetNamespace="http://schemas.microsoft.com/office/2006/metadata/properties" ma:root="true" ma:fieldsID="87044b56dc9666ff40cb96b1c3e258f2" ns2:_="" ns3:_="">
    <xsd:import namespace="c1329135-ec16-497f-a5fa-bf5ad9bc5795"/>
    <xsd:import namespace="23fea9f6-9a2d-44fb-ad7d-8cf6512b5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329135-ec16-497f-a5fa-bf5ad9bc57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ea9f6-9a2d-44fb-ad7d-8cf6512b51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f279723-e17f-4822-9c1b-fcef5962721c}" ma:internalName="TaxCatchAll" ma:showField="CatchAllData" ma:web="23fea9f6-9a2d-44fb-ad7d-8cf6512b5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27436C-91F0-437A-A81B-B715200A0F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FAD084-0039-4EBA-AE33-D11CF89CA4AB}">
  <ds:schemaRefs>
    <ds:schemaRef ds:uri="http://schemas.microsoft.com/office/2006/metadata/properties"/>
    <ds:schemaRef ds:uri="http://schemas.microsoft.com/office/infopath/2007/PartnerControls"/>
    <ds:schemaRef ds:uri="c1329135-ec16-497f-a5fa-bf5ad9bc5795"/>
    <ds:schemaRef ds:uri="23fea9f6-9a2d-44fb-ad7d-8cf6512b51f7"/>
  </ds:schemaRefs>
</ds:datastoreItem>
</file>

<file path=customXml/itemProps3.xml><?xml version="1.0" encoding="utf-8"?>
<ds:datastoreItem xmlns:ds="http://schemas.openxmlformats.org/officeDocument/2006/customXml" ds:itemID="{0924594F-9FFE-4A16-9E0D-58686991D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329135-ec16-497f-a5fa-bf5ad9bc5795"/>
    <ds:schemaRef ds:uri="23fea9f6-9a2d-44fb-ad7d-8cf6512b51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6</Pages>
  <Words>2295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227</cp:revision>
  <cp:lastPrinted>2024-04-11T12:11:00Z</cp:lastPrinted>
  <dcterms:created xsi:type="dcterms:W3CDTF">2022-01-26T15:10:00Z</dcterms:created>
  <dcterms:modified xsi:type="dcterms:W3CDTF">2024-04-11T12:11:00Z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0x0101009A6D3DCA8F8972489C0CF373CBD91A0D</vt:lpwstr>
  </property>
  <property fmtid="{D5CDD505-2E9C-101B-9397-08002B2CF9AE}" pid="3" name="MediaServiceImageTags">
    <vt:lpwstr/>
  </property>
</Properties>
</file>