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E7669C" w:rsidRPr="004A1FE7" w:rsidRDefault="00E7669C">
      <w:pPr>
        <w:rPr>
          <w:rFonts w:asciiTheme="minorHAnsi" w:hAnsiTheme="minorHAnsi" w:cstheme="minorHAnsi"/>
        </w:rPr>
      </w:pPr>
    </w:p>
    <w:p w:rsidR="00E7669C" w:rsidRPr="00F84795" w:rsidRDefault="00E7669C" w:rsidP="00F84795">
      <w:pPr>
        <w:numPr>
          <w:ilvl w:val="0"/>
          <w:numId w:val="4"/>
        </w:numPr>
        <w:rPr>
          <w:rFonts w:ascii="Calibri" w:hAnsi="Calibri" w:cs="Calibri"/>
        </w:rPr>
      </w:pPr>
      <w:r w:rsidRPr="00F84795">
        <w:rPr>
          <w:rFonts w:ascii="Calibri" w:hAnsi="Calibri" w:cs="Calibri"/>
        </w:rPr>
        <w:t xml:space="preserve">Ustala się następujący wzór </w:t>
      </w:r>
      <w:r w:rsidRPr="00F84795">
        <w:rPr>
          <w:rFonts w:ascii="Calibri" w:hAnsi="Calibri" w:cs="Calibri"/>
          <w:i/>
          <w:iCs/>
        </w:rPr>
        <w:t>Karty ewidencji czasu pracy pracownika</w:t>
      </w:r>
      <w:r w:rsidR="00A12F27">
        <w:rPr>
          <w:rFonts w:ascii="Calibri" w:hAnsi="Calibri" w:cs="Calibri"/>
          <w:i/>
          <w:iCs/>
        </w:rPr>
        <w:t>:</w:t>
      </w:r>
      <w:r w:rsidR="00F84795" w:rsidRPr="00F84795">
        <w:rPr>
          <w:rFonts w:ascii="Calibri" w:hAnsi="Calibri" w:cs="Calibri"/>
        </w:rPr>
        <w:br/>
      </w:r>
    </w:p>
    <w:p w:rsidR="00E7669C" w:rsidRPr="00F84795" w:rsidRDefault="00BD66D1">
      <w:pPr>
        <w:rPr>
          <w:rFonts w:ascii="Calibri" w:hAnsi="Calibri" w:cs="Calibri"/>
        </w:rPr>
      </w:pPr>
      <w:r>
        <w:rPr>
          <w:rFonts w:ascii="Calibri" w:hAnsi="Calibri" w:cs="Calibri"/>
          <w:b/>
          <w:bCs/>
          <w:i/>
          <w:iCs/>
        </w:rPr>
        <w:t>Karta ewidencji czasu pracy p</w:t>
      </w:r>
      <w:r w:rsidR="00E7669C" w:rsidRPr="00F84795">
        <w:rPr>
          <w:rFonts w:ascii="Calibri" w:hAnsi="Calibri" w:cs="Calibri"/>
          <w:b/>
          <w:bCs/>
          <w:i/>
          <w:iCs/>
        </w:rPr>
        <w:t xml:space="preserve">racownika </w:t>
      </w:r>
      <w:r w:rsidR="00B82A6D" w:rsidRPr="003F58BE">
        <w:rPr>
          <w:rFonts w:ascii="Calibri" w:hAnsi="Calibri" w:cs="Calibri"/>
          <w:i/>
          <w:iCs/>
          <w:color w:val="A6A6A6"/>
        </w:rPr>
        <w:t>______________________</w:t>
      </w:r>
      <w:r w:rsidR="00B82A6D">
        <w:rPr>
          <w:rFonts w:ascii="Calibri" w:hAnsi="Calibri" w:cs="Calibri"/>
          <w:i/>
          <w:iCs/>
        </w:rPr>
        <w:t xml:space="preserve"> </w:t>
      </w:r>
      <w:r w:rsidR="00B82A6D">
        <w:rPr>
          <w:rFonts w:ascii="Calibri" w:hAnsi="Calibri" w:cs="Calibri"/>
          <w:b/>
          <w:bCs/>
          <w:i/>
          <w:iCs/>
        </w:rPr>
        <w:t xml:space="preserve">za miesiąc </w:t>
      </w:r>
      <w:r w:rsidR="00B82A6D" w:rsidRPr="003F58BE">
        <w:rPr>
          <w:rFonts w:ascii="Calibri" w:hAnsi="Calibri" w:cs="Calibri"/>
          <w:i/>
          <w:iCs/>
          <w:color w:val="A6A6A6"/>
        </w:rPr>
        <w:t>______</w:t>
      </w:r>
      <w:r w:rsidR="00B82A6D">
        <w:rPr>
          <w:rFonts w:ascii="Calibri" w:hAnsi="Calibri" w:cs="Calibri"/>
          <w:b/>
          <w:bCs/>
          <w:i/>
          <w:iCs/>
        </w:rPr>
        <w:t xml:space="preserve"> </w:t>
      </w:r>
      <w:r w:rsidR="00E7669C" w:rsidRPr="00F84795">
        <w:rPr>
          <w:rFonts w:ascii="Calibri" w:hAnsi="Calibri" w:cs="Calibri"/>
          <w:b/>
          <w:bCs/>
          <w:i/>
          <w:iCs/>
        </w:rPr>
        <w:t xml:space="preserve"> rok </w:t>
      </w:r>
      <w:r w:rsidR="00B82A6D" w:rsidRPr="003F58BE">
        <w:rPr>
          <w:rFonts w:ascii="Calibri" w:hAnsi="Calibri" w:cs="Calibri"/>
          <w:i/>
          <w:iCs/>
          <w:color w:val="A6A6A6"/>
        </w:rPr>
        <w:t>_____</w:t>
      </w:r>
      <w:bookmarkStart w:id="0" w:name="_GoBack"/>
      <w:bookmarkEnd w:id="0"/>
    </w:p>
    <w:p w:rsidR="00E7669C" w:rsidRPr="00F84795" w:rsidRDefault="00E7669C">
      <w:pPr>
        <w:rPr>
          <w:sz w:val="16"/>
          <w:szCs w:val="16"/>
        </w:rPr>
      </w:pPr>
    </w:p>
    <w:tbl>
      <w:tblPr>
        <w:tblW w:w="0" w:type="auto"/>
        <w:tblInd w:w="4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55"/>
        <w:gridCol w:w="750"/>
        <w:gridCol w:w="885"/>
        <w:gridCol w:w="915"/>
        <w:gridCol w:w="3810"/>
        <w:gridCol w:w="690"/>
        <w:gridCol w:w="675"/>
        <w:gridCol w:w="690"/>
        <w:gridCol w:w="683"/>
      </w:tblGrid>
      <w:tr w:rsidR="00E7669C" w:rsidTr="001D7EE6">
        <w:tc>
          <w:tcPr>
            <w:tcW w:w="5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b/>
                <w:bCs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75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 xml:space="preserve">Godzina </w:t>
            </w:r>
            <w:proofErr w:type="spellStart"/>
            <w:r>
              <w:rPr>
                <w:rFonts w:ascii="Calibri" w:hAnsi="Calibri"/>
                <w:b/>
                <w:bCs/>
                <w:sz w:val="16"/>
                <w:szCs w:val="16"/>
              </w:rPr>
              <w:t>rozpocz</w:t>
            </w:r>
            <w:proofErr w:type="spellEnd"/>
            <w:r>
              <w:rPr>
                <w:rFonts w:ascii="Calibri" w:hAnsi="Calibri"/>
                <w:b/>
                <w:bCs/>
                <w:sz w:val="16"/>
                <w:szCs w:val="16"/>
              </w:rPr>
              <w:t>. pracy</w:t>
            </w:r>
          </w:p>
        </w:tc>
        <w:tc>
          <w:tcPr>
            <w:tcW w:w="88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Godzina zakończ. pracy</w:t>
            </w:r>
          </w:p>
        </w:tc>
        <w:tc>
          <w:tcPr>
            <w:tcW w:w="91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 xml:space="preserve">Ilość </w:t>
            </w:r>
            <w:proofErr w:type="spellStart"/>
            <w:r>
              <w:rPr>
                <w:rFonts w:ascii="Calibri" w:hAnsi="Calibri"/>
                <w:b/>
                <w:bCs/>
                <w:sz w:val="16"/>
                <w:szCs w:val="16"/>
              </w:rPr>
              <w:t>przepraco-wanych</w:t>
            </w:r>
            <w:proofErr w:type="spellEnd"/>
            <w:r>
              <w:rPr>
                <w:rFonts w:ascii="Calibri" w:hAnsi="Calibri"/>
                <w:b/>
                <w:bCs/>
                <w:sz w:val="16"/>
                <w:szCs w:val="16"/>
              </w:rPr>
              <w:t xml:space="preserve"> godzin</w:t>
            </w:r>
          </w:p>
        </w:tc>
        <w:tc>
          <w:tcPr>
            <w:tcW w:w="38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Dni wolne od pracy, dyżury, zwolnienia od pracy, inne usprawiedliwione i nieusprawiedliwione nieobecności / UWAGI (w tym  rodzaj zajęć zleconych do wykonania w godzinach nadliczbowych)</w:t>
            </w:r>
          </w:p>
        </w:tc>
        <w:tc>
          <w:tcPr>
            <w:tcW w:w="2738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Ilość godzin z dodatkami</w:t>
            </w:r>
          </w:p>
        </w:tc>
      </w:tr>
      <w:tr w:rsidR="00E7669C" w:rsidTr="001D7EE6">
        <w:tc>
          <w:tcPr>
            <w:tcW w:w="5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75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88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38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10,00%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20,00%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50,00%</w:t>
            </w:r>
          </w:p>
        </w:tc>
        <w:tc>
          <w:tcPr>
            <w:tcW w:w="6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100,00%</w:t>
            </w:r>
          </w:p>
        </w:tc>
      </w:tr>
      <w:tr w:rsidR="00E7669C" w:rsidTr="001D7EE6">
        <w:trPr>
          <w:trHeight w:val="234"/>
        </w:trPr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8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</w:tr>
      <w:tr w:rsidR="00E7669C" w:rsidTr="001D7EE6">
        <w:trPr>
          <w:trHeight w:val="6"/>
        </w:trPr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8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</w:tr>
      <w:tr w:rsidR="00E7669C" w:rsidTr="001D7EE6">
        <w:trPr>
          <w:trHeight w:val="6"/>
        </w:trPr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8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</w:tr>
      <w:tr w:rsidR="00E7669C" w:rsidTr="001D7EE6">
        <w:trPr>
          <w:trHeight w:val="6"/>
        </w:trPr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8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</w:tr>
      <w:tr w:rsidR="00E7669C" w:rsidTr="001D7EE6">
        <w:trPr>
          <w:trHeight w:val="6"/>
        </w:trPr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8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</w:tr>
      <w:tr w:rsidR="00E7669C" w:rsidTr="001D7EE6">
        <w:trPr>
          <w:trHeight w:val="6"/>
        </w:trPr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8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</w:tr>
      <w:tr w:rsidR="00E7669C" w:rsidTr="001D7EE6">
        <w:trPr>
          <w:trHeight w:val="6"/>
        </w:trPr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8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</w:tr>
      <w:tr w:rsidR="00E7669C" w:rsidTr="001D7EE6">
        <w:trPr>
          <w:trHeight w:val="6"/>
        </w:trPr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8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</w:tr>
      <w:tr w:rsidR="00E7669C" w:rsidTr="001D7EE6">
        <w:trPr>
          <w:trHeight w:val="6"/>
        </w:trPr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8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</w:tr>
      <w:tr w:rsidR="00E7669C" w:rsidTr="001D7EE6">
        <w:trPr>
          <w:trHeight w:val="6"/>
        </w:trPr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8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</w:tr>
      <w:tr w:rsidR="00E7669C" w:rsidTr="001D7EE6">
        <w:trPr>
          <w:trHeight w:val="6"/>
        </w:trPr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8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</w:tr>
      <w:tr w:rsidR="00E7669C" w:rsidTr="001D7EE6">
        <w:trPr>
          <w:trHeight w:val="6"/>
        </w:trPr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8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</w:tr>
      <w:tr w:rsidR="00E7669C" w:rsidTr="001D7EE6">
        <w:trPr>
          <w:trHeight w:val="6"/>
        </w:trPr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8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</w:tr>
      <w:tr w:rsidR="00E7669C" w:rsidTr="001D7EE6">
        <w:trPr>
          <w:trHeight w:val="6"/>
        </w:trPr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8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</w:tr>
      <w:tr w:rsidR="00E7669C" w:rsidTr="001D7EE6">
        <w:trPr>
          <w:trHeight w:val="6"/>
        </w:trPr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8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</w:tr>
      <w:tr w:rsidR="00E7669C" w:rsidTr="001D7EE6">
        <w:trPr>
          <w:trHeight w:val="6"/>
        </w:trPr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8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</w:tr>
      <w:tr w:rsidR="00E7669C" w:rsidTr="001D7EE6">
        <w:trPr>
          <w:trHeight w:val="6"/>
        </w:trPr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8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</w:tr>
      <w:tr w:rsidR="00E7669C" w:rsidTr="001D7EE6">
        <w:trPr>
          <w:trHeight w:val="6"/>
        </w:trPr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8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</w:tr>
      <w:tr w:rsidR="00E7669C" w:rsidTr="001D7EE6">
        <w:trPr>
          <w:trHeight w:val="6"/>
        </w:trPr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8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</w:tr>
      <w:tr w:rsidR="00E7669C" w:rsidTr="001D7EE6">
        <w:trPr>
          <w:trHeight w:val="6"/>
        </w:trPr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8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</w:tr>
      <w:tr w:rsidR="00E7669C" w:rsidTr="001D7EE6">
        <w:trPr>
          <w:trHeight w:val="6"/>
        </w:trPr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8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</w:tr>
      <w:tr w:rsidR="00E7669C" w:rsidTr="001D7EE6">
        <w:trPr>
          <w:trHeight w:val="6"/>
        </w:trPr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8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</w:tr>
      <w:tr w:rsidR="00E7669C" w:rsidTr="001D7EE6">
        <w:trPr>
          <w:trHeight w:val="6"/>
        </w:trPr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8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</w:tr>
      <w:tr w:rsidR="00E7669C" w:rsidTr="001D7EE6">
        <w:trPr>
          <w:trHeight w:val="6"/>
        </w:trPr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8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</w:tr>
      <w:tr w:rsidR="00E7669C" w:rsidTr="001D7EE6">
        <w:trPr>
          <w:trHeight w:val="6"/>
        </w:trPr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8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</w:tr>
      <w:tr w:rsidR="00E7669C" w:rsidTr="001D7EE6">
        <w:trPr>
          <w:trHeight w:val="6"/>
        </w:trPr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8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</w:tr>
      <w:tr w:rsidR="00E7669C" w:rsidTr="001D7EE6">
        <w:trPr>
          <w:trHeight w:val="6"/>
        </w:trPr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8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</w:tr>
      <w:tr w:rsidR="00E7669C" w:rsidTr="001D7EE6">
        <w:trPr>
          <w:trHeight w:val="6"/>
        </w:trPr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8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</w:tr>
      <w:tr w:rsidR="00E7669C" w:rsidTr="001D7EE6">
        <w:trPr>
          <w:trHeight w:val="6"/>
        </w:trPr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8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</w:tr>
      <w:tr w:rsidR="00E7669C" w:rsidTr="001D7EE6">
        <w:trPr>
          <w:trHeight w:val="6"/>
        </w:trPr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8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</w:tr>
      <w:tr w:rsidR="00E7669C" w:rsidTr="001D7EE6">
        <w:trPr>
          <w:trHeight w:val="6"/>
        </w:trPr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8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</w:tr>
      <w:tr w:rsidR="00E7669C" w:rsidTr="001D7EE6">
        <w:trPr>
          <w:trHeight w:val="6"/>
        </w:trPr>
        <w:tc>
          <w:tcPr>
            <w:tcW w:w="2190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Razem godzin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</w:tr>
      <w:tr w:rsidR="00E7669C" w:rsidTr="001D7EE6">
        <w:trPr>
          <w:trHeight w:val="6"/>
        </w:trPr>
        <w:tc>
          <w:tcPr>
            <w:tcW w:w="2190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Norma miesięczna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</w:tr>
      <w:tr w:rsidR="00E7669C" w:rsidTr="001D7EE6">
        <w:trPr>
          <w:trHeight w:val="6"/>
        </w:trPr>
        <w:tc>
          <w:tcPr>
            <w:tcW w:w="2190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7669C" w:rsidRDefault="00E7669C" w:rsidP="001D7EE6">
            <w:pPr>
              <w:pStyle w:val="Zawartotabeli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Różnica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7669C" w:rsidRDefault="00E7669C">
            <w:pPr>
              <w:pStyle w:val="Zawartotabeli"/>
              <w:rPr>
                <w:rFonts w:ascii="Calibri" w:hAnsi="Calibri"/>
                <w:sz w:val="16"/>
                <w:szCs w:val="16"/>
              </w:rPr>
            </w:pPr>
          </w:p>
        </w:tc>
      </w:tr>
    </w:tbl>
    <w:p w:rsidR="00F84795" w:rsidRDefault="00F84795" w:rsidP="00F84795">
      <w:pPr>
        <w:rPr>
          <w:rFonts w:ascii="Calibri" w:hAnsi="Calibri" w:cs="Calibri"/>
          <w:i/>
          <w:iCs/>
        </w:rPr>
      </w:pPr>
      <w:r>
        <w:rPr>
          <w:rFonts w:ascii="Calibri" w:hAnsi="Calibri" w:cs="Calibri"/>
          <w:i/>
          <w:iCs/>
        </w:rPr>
        <w:t xml:space="preserve">                                                                                                                                                </w:t>
      </w:r>
      <w:r>
        <w:rPr>
          <w:rFonts w:ascii="Calibri" w:hAnsi="Calibri" w:cs="Calibri"/>
          <w:i/>
          <w:iCs/>
        </w:rPr>
        <w:br/>
        <w:t xml:space="preserve">                                                                                                                                </w:t>
      </w:r>
      <w:r w:rsidR="007301C9">
        <w:rPr>
          <w:rFonts w:ascii="Calibri" w:hAnsi="Calibri" w:cs="Calibri"/>
          <w:i/>
          <w:iCs/>
        </w:rPr>
        <w:t xml:space="preserve">             </w:t>
      </w:r>
      <w:r>
        <w:rPr>
          <w:rFonts w:ascii="Calibri" w:hAnsi="Calibri" w:cs="Calibri"/>
          <w:i/>
          <w:iCs/>
        </w:rPr>
        <w:t xml:space="preserve">   Zatwierdzam </w:t>
      </w:r>
      <w:r w:rsidR="007301C9">
        <w:rPr>
          <w:rFonts w:ascii="Calibri" w:hAnsi="Calibri" w:cs="Calibri"/>
          <w:i/>
          <w:iCs/>
        </w:rPr>
        <w:br/>
      </w:r>
      <w:r>
        <w:rPr>
          <w:rFonts w:ascii="Calibri" w:hAnsi="Calibri" w:cs="Calibri"/>
          <w:i/>
          <w:iCs/>
        </w:rPr>
        <w:br/>
      </w:r>
      <w:r w:rsidR="007301C9">
        <w:rPr>
          <w:rFonts w:ascii="Calibri" w:hAnsi="Calibri" w:cs="Calibri"/>
          <w:i/>
          <w:iCs/>
        </w:rPr>
        <w:t xml:space="preserve">   </w:t>
      </w:r>
      <w:r w:rsidR="007301C9" w:rsidRPr="003F58BE">
        <w:rPr>
          <w:rFonts w:ascii="Calibri" w:hAnsi="Calibri" w:cs="Calibri"/>
          <w:i/>
          <w:iCs/>
          <w:color w:val="A6A6A6"/>
        </w:rPr>
        <w:t xml:space="preserve">  -------------------------------                                                                                       -------------------------------</w:t>
      </w:r>
    </w:p>
    <w:p w:rsidR="007301C9" w:rsidRDefault="00E7669C" w:rsidP="007301C9">
      <w:pPr>
        <w:rPr>
          <w:rFonts w:ascii="Calibri" w:hAnsi="Calibri" w:cs="Calibri"/>
          <w:i/>
          <w:iCs/>
        </w:rPr>
      </w:pPr>
      <w:r>
        <w:rPr>
          <w:rFonts w:ascii="Calibri" w:hAnsi="Calibri" w:cs="Calibri"/>
          <w:i/>
          <w:iCs/>
        </w:rPr>
        <w:t xml:space="preserve"> </w:t>
      </w:r>
      <w:r>
        <w:rPr>
          <w:rFonts w:ascii="Calibri" w:hAnsi="Calibri" w:cs="Calibri"/>
          <w:i/>
          <w:iCs/>
          <w:sz w:val="20"/>
          <w:szCs w:val="20"/>
        </w:rPr>
        <w:t>podpis pr</w:t>
      </w:r>
      <w:r w:rsidR="00F84795">
        <w:rPr>
          <w:rFonts w:ascii="Calibri" w:hAnsi="Calibri" w:cs="Calibri"/>
          <w:i/>
          <w:iCs/>
          <w:sz w:val="20"/>
          <w:szCs w:val="20"/>
        </w:rPr>
        <w:t xml:space="preserve">acownika / przełożonego </w:t>
      </w:r>
      <w:r w:rsidR="00F84795">
        <w:rPr>
          <w:rFonts w:ascii="Calibri" w:hAnsi="Calibri" w:cs="Calibri"/>
          <w:i/>
          <w:iCs/>
          <w:sz w:val="20"/>
          <w:szCs w:val="20"/>
        </w:rPr>
        <w:tab/>
      </w:r>
      <w:r w:rsidR="00F84795">
        <w:rPr>
          <w:rFonts w:ascii="Calibri" w:hAnsi="Calibri" w:cs="Calibri"/>
          <w:i/>
          <w:iCs/>
        </w:rPr>
        <w:t xml:space="preserve">                                                     </w:t>
      </w:r>
      <w:r w:rsidR="007301C9">
        <w:rPr>
          <w:rFonts w:ascii="Calibri" w:hAnsi="Calibri" w:cs="Calibri"/>
          <w:i/>
          <w:iCs/>
        </w:rPr>
        <w:t xml:space="preserve">                     </w:t>
      </w:r>
      <w:r w:rsidR="00F84795">
        <w:rPr>
          <w:rFonts w:ascii="Calibri" w:hAnsi="Calibri" w:cs="Calibri"/>
          <w:i/>
          <w:iCs/>
        </w:rPr>
        <w:t xml:space="preserve">      </w:t>
      </w:r>
      <w:r w:rsidR="00F84795">
        <w:rPr>
          <w:rFonts w:ascii="Calibri" w:hAnsi="Calibri" w:cs="Calibri"/>
          <w:i/>
          <w:iCs/>
          <w:sz w:val="20"/>
          <w:szCs w:val="20"/>
        </w:rPr>
        <w:t>Kanclerz AST</w:t>
      </w:r>
      <w:r w:rsidR="00F84795">
        <w:rPr>
          <w:rFonts w:ascii="Calibri" w:hAnsi="Calibri" w:cs="Calibri"/>
        </w:rPr>
        <w:t xml:space="preserve"> </w:t>
      </w:r>
    </w:p>
    <w:p w:rsidR="001D7EE6" w:rsidRPr="007301C9" w:rsidRDefault="00E7669C" w:rsidP="007301C9">
      <w:pPr>
        <w:numPr>
          <w:ilvl w:val="0"/>
          <w:numId w:val="4"/>
        </w:numPr>
        <w:rPr>
          <w:rFonts w:ascii="Calibri" w:hAnsi="Calibri" w:cs="Calibri"/>
          <w:i/>
          <w:iCs/>
          <w:sz w:val="20"/>
          <w:szCs w:val="20"/>
        </w:rPr>
      </w:pPr>
      <w:r w:rsidRPr="00F84795">
        <w:rPr>
          <w:rFonts w:ascii="Calibri" w:hAnsi="Calibri" w:cs="Calibri"/>
        </w:rPr>
        <w:lastRenderedPageBreak/>
        <w:t>Ustala się następujące oznaczenia:</w:t>
      </w:r>
    </w:p>
    <w:p w:rsidR="001D7EE6" w:rsidRPr="00F84795" w:rsidRDefault="00E7669C" w:rsidP="001D7EE6">
      <w:pPr>
        <w:numPr>
          <w:ilvl w:val="0"/>
          <w:numId w:val="5"/>
        </w:numPr>
        <w:rPr>
          <w:rFonts w:ascii="Calibri" w:hAnsi="Calibri" w:cs="Calibri"/>
        </w:rPr>
      </w:pPr>
      <w:r w:rsidRPr="00F84795">
        <w:rPr>
          <w:rFonts w:ascii="Calibri" w:hAnsi="Calibri" w:cs="Calibri"/>
        </w:rPr>
        <w:t xml:space="preserve">UW </w:t>
      </w:r>
      <w:r w:rsidRPr="00F84795">
        <w:rPr>
          <w:rFonts w:ascii="Calibri" w:hAnsi="Calibri" w:cs="Calibri"/>
        </w:rPr>
        <w:tab/>
      </w:r>
      <w:r w:rsidRPr="00F84795">
        <w:rPr>
          <w:rFonts w:ascii="Calibri" w:hAnsi="Calibri" w:cs="Calibri"/>
        </w:rPr>
        <w:tab/>
        <w:t>urlop wypoczynkowy</w:t>
      </w:r>
    </w:p>
    <w:p w:rsidR="001D7EE6" w:rsidRPr="00F84795" w:rsidRDefault="00E7669C" w:rsidP="001D7EE6">
      <w:pPr>
        <w:numPr>
          <w:ilvl w:val="0"/>
          <w:numId w:val="5"/>
        </w:numPr>
        <w:rPr>
          <w:rFonts w:ascii="Calibri" w:hAnsi="Calibri" w:cs="Calibri"/>
        </w:rPr>
      </w:pPr>
      <w:r w:rsidRPr="00F84795">
        <w:rPr>
          <w:rFonts w:ascii="Calibri" w:hAnsi="Calibri" w:cs="Calibri"/>
        </w:rPr>
        <w:t xml:space="preserve">UWŻ  </w:t>
      </w:r>
      <w:r w:rsidRPr="00F84795">
        <w:rPr>
          <w:rFonts w:ascii="Calibri" w:hAnsi="Calibri" w:cs="Calibri"/>
        </w:rPr>
        <w:tab/>
      </w:r>
      <w:r w:rsidRPr="00F84795">
        <w:rPr>
          <w:rFonts w:ascii="Calibri" w:hAnsi="Calibri" w:cs="Calibri"/>
        </w:rPr>
        <w:tab/>
        <w:t xml:space="preserve">urlop na żądanie </w:t>
      </w:r>
    </w:p>
    <w:p w:rsidR="001D7EE6" w:rsidRPr="00F84795" w:rsidRDefault="00E7669C" w:rsidP="001D7EE6">
      <w:pPr>
        <w:numPr>
          <w:ilvl w:val="0"/>
          <w:numId w:val="5"/>
        </w:numPr>
        <w:rPr>
          <w:rFonts w:ascii="Calibri" w:hAnsi="Calibri" w:cs="Calibri"/>
        </w:rPr>
      </w:pPr>
      <w:r w:rsidRPr="00F84795">
        <w:rPr>
          <w:rFonts w:ascii="Calibri" w:hAnsi="Calibri" w:cs="Calibri"/>
        </w:rPr>
        <w:t xml:space="preserve">UOK </w:t>
      </w:r>
      <w:r w:rsidRPr="00F84795">
        <w:rPr>
          <w:rFonts w:ascii="Calibri" w:hAnsi="Calibri" w:cs="Calibri"/>
        </w:rPr>
        <w:tab/>
      </w:r>
      <w:r w:rsidRPr="00F84795">
        <w:rPr>
          <w:rFonts w:ascii="Calibri" w:hAnsi="Calibri" w:cs="Calibri"/>
        </w:rPr>
        <w:tab/>
        <w:t xml:space="preserve">urlop okolicznościowy </w:t>
      </w:r>
    </w:p>
    <w:p w:rsidR="001D7EE6" w:rsidRPr="00F84795" w:rsidRDefault="00E7669C" w:rsidP="001D7EE6">
      <w:pPr>
        <w:numPr>
          <w:ilvl w:val="0"/>
          <w:numId w:val="5"/>
        </w:numPr>
        <w:rPr>
          <w:rFonts w:ascii="Calibri" w:hAnsi="Calibri" w:cs="Calibri"/>
        </w:rPr>
      </w:pPr>
      <w:r w:rsidRPr="00F84795">
        <w:rPr>
          <w:rFonts w:ascii="Calibri" w:hAnsi="Calibri" w:cs="Calibri"/>
        </w:rPr>
        <w:t xml:space="preserve">UB </w:t>
      </w:r>
      <w:r w:rsidRPr="00F84795">
        <w:rPr>
          <w:rFonts w:ascii="Calibri" w:hAnsi="Calibri" w:cs="Calibri"/>
        </w:rPr>
        <w:tab/>
      </w:r>
      <w:r w:rsidRPr="00F84795">
        <w:rPr>
          <w:rFonts w:ascii="Calibri" w:hAnsi="Calibri" w:cs="Calibri"/>
        </w:rPr>
        <w:tab/>
        <w:t xml:space="preserve">urlop bezpłatny </w:t>
      </w:r>
    </w:p>
    <w:p w:rsidR="001D7EE6" w:rsidRPr="00F84795" w:rsidRDefault="00E7669C" w:rsidP="001D7EE6">
      <w:pPr>
        <w:numPr>
          <w:ilvl w:val="0"/>
          <w:numId w:val="5"/>
        </w:numPr>
        <w:rPr>
          <w:rFonts w:ascii="Calibri" w:hAnsi="Calibri" w:cs="Calibri"/>
        </w:rPr>
      </w:pPr>
      <w:r w:rsidRPr="00F84795">
        <w:rPr>
          <w:rFonts w:ascii="Calibri" w:hAnsi="Calibri" w:cs="Calibri"/>
        </w:rPr>
        <w:t xml:space="preserve">UM </w:t>
      </w:r>
      <w:r w:rsidRPr="00F84795">
        <w:rPr>
          <w:rFonts w:ascii="Calibri" w:hAnsi="Calibri" w:cs="Calibri"/>
        </w:rPr>
        <w:tab/>
      </w:r>
      <w:r w:rsidRPr="00F84795">
        <w:rPr>
          <w:rFonts w:ascii="Calibri" w:hAnsi="Calibri" w:cs="Calibri"/>
        </w:rPr>
        <w:tab/>
        <w:t>urlop macierzyński</w:t>
      </w:r>
    </w:p>
    <w:p w:rsidR="001D7EE6" w:rsidRPr="00F84795" w:rsidRDefault="00E7669C" w:rsidP="001D7EE6">
      <w:pPr>
        <w:numPr>
          <w:ilvl w:val="0"/>
          <w:numId w:val="5"/>
        </w:numPr>
        <w:rPr>
          <w:rFonts w:ascii="Calibri" w:hAnsi="Calibri" w:cs="Calibri"/>
        </w:rPr>
      </w:pPr>
      <w:r w:rsidRPr="00F84795">
        <w:rPr>
          <w:rFonts w:ascii="Calibri" w:hAnsi="Calibri" w:cs="Calibri"/>
        </w:rPr>
        <w:t xml:space="preserve">UT  </w:t>
      </w:r>
      <w:r w:rsidRPr="00F84795">
        <w:rPr>
          <w:rFonts w:ascii="Calibri" w:hAnsi="Calibri" w:cs="Calibri"/>
        </w:rPr>
        <w:tab/>
      </w:r>
      <w:r w:rsidRPr="00F84795">
        <w:rPr>
          <w:rFonts w:ascii="Calibri" w:hAnsi="Calibri" w:cs="Calibri"/>
        </w:rPr>
        <w:tab/>
        <w:t xml:space="preserve">urlop </w:t>
      </w:r>
      <w:proofErr w:type="spellStart"/>
      <w:r w:rsidRPr="00F84795">
        <w:rPr>
          <w:rFonts w:ascii="Calibri" w:hAnsi="Calibri" w:cs="Calibri"/>
        </w:rPr>
        <w:t>tacierzyński</w:t>
      </w:r>
      <w:proofErr w:type="spellEnd"/>
      <w:r w:rsidRPr="00F84795">
        <w:rPr>
          <w:rFonts w:ascii="Calibri" w:hAnsi="Calibri" w:cs="Calibri"/>
        </w:rPr>
        <w:t xml:space="preserve"> </w:t>
      </w:r>
    </w:p>
    <w:p w:rsidR="001D7EE6" w:rsidRPr="00F84795" w:rsidRDefault="00E7669C" w:rsidP="001D7EE6">
      <w:pPr>
        <w:numPr>
          <w:ilvl w:val="0"/>
          <w:numId w:val="5"/>
        </w:numPr>
        <w:rPr>
          <w:rFonts w:ascii="Calibri" w:hAnsi="Calibri" w:cs="Calibri"/>
        </w:rPr>
      </w:pPr>
      <w:r w:rsidRPr="00F84795">
        <w:rPr>
          <w:rFonts w:ascii="Calibri" w:hAnsi="Calibri" w:cs="Calibri"/>
        </w:rPr>
        <w:t xml:space="preserve">UO </w:t>
      </w:r>
      <w:r w:rsidRPr="00F84795">
        <w:rPr>
          <w:rFonts w:ascii="Calibri" w:hAnsi="Calibri" w:cs="Calibri"/>
        </w:rPr>
        <w:tab/>
      </w:r>
      <w:r w:rsidRPr="00F84795">
        <w:rPr>
          <w:rFonts w:ascii="Calibri" w:hAnsi="Calibri" w:cs="Calibri"/>
        </w:rPr>
        <w:tab/>
        <w:t xml:space="preserve">urlop ojcowski </w:t>
      </w:r>
    </w:p>
    <w:p w:rsidR="001D7EE6" w:rsidRPr="00F84795" w:rsidRDefault="00E7669C" w:rsidP="001D7EE6">
      <w:pPr>
        <w:numPr>
          <w:ilvl w:val="0"/>
          <w:numId w:val="5"/>
        </w:numPr>
        <w:rPr>
          <w:rFonts w:ascii="Calibri" w:hAnsi="Calibri" w:cs="Calibri"/>
        </w:rPr>
      </w:pPr>
      <w:r w:rsidRPr="00F84795">
        <w:rPr>
          <w:rFonts w:ascii="Calibri" w:hAnsi="Calibri" w:cs="Calibri"/>
        </w:rPr>
        <w:t xml:space="preserve">UR  </w:t>
      </w:r>
      <w:r w:rsidRPr="00F84795">
        <w:rPr>
          <w:rFonts w:ascii="Calibri" w:hAnsi="Calibri" w:cs="Calibri"/>
        </w:rPr>
        <w:tab/>
      </w:r>
      <w:r w:rsidRPr="00F84795">
        <w:rPr>
          <w:rFonts w:ascii="Calibri" w:hAnsi="Calibri" w:cs="Calibri"/>
        </w:rPr>
        <w:tab/>
        <w:t xml:space="preserve">urlop rodzicielski </w:t>
      </w:r>
    </w:p>
    <w:p w:rsidR="001D7EE6" w:rsidRPr="00F84795" w:rsidRDefault="00E7669C" w:rsidP="001D7EE6">
      <w:pPr>
        <w:numPr>
          <w:ilvl w:val="0"/>
          <w:numId w:val="5"/>
        </w:numPr>
        <w:rPr>
          <w:rFonts w:ascii="Calibri" w:hAnsi="Calibri" w:cs="Calibri"/>
        </w:rPr>
      </w:pPr>
      <w:r w:rsidRPr="00F84795">
        <w:rPr>
          <w:rFonts w:ascii="Calibri" w:hAnsi="Calibri" w:cs="Calibri"/>
        </w:rPr>
        <w:t xml:space="preserve">UWYCH  </w:t>
      </w:r>
      <w:r w:rsidRPr="00F84795">
        <w:rPr>
          <w:rFonts w:ascii="Calibri" w:hAnsi="Calibri" w:cs="Calibri"/>
        </w:rPr>
        <w:tab/>
        <w:t xml:space="preserve">urlop wychowawczy </w:t>
      </w:r>
    </w:p>
    <w:p w:rsidR="001D7EE6" w:rsidRPr="00F84795" w:rsidRDefault="00E7669C" w:rsidP="001D7EE6">
      <w:pPr>
        <w:numPr>
          <w:ilvl w:val="0"/>
          <w:numId w:val="5"/>
        </w:numPr>
        <w:rPr>
          <w:rFonts w:ascii="Calibri" w:hAnsi="Calibri" w:cs="Calibri"/>
        </w:rPr>
      </w:pPr>
      <w:r w:rsidRPr="00F84795">
        <w:rPr>
          <w:rFonts w:ascii="Calibri" w:hAnsi="Calibri" w:cs="Calibri"/>
        </w:rPr>
        <w:t xml:space="preserve">W  </w:t>
      </w:r>
      <w:r w:rsidRPr="00F84795">
        <w:rPr>
          <w:rFonts w:ascii="Calibri" w:hAnsi="Calibri" w:cs="Calibri"/>
        </w:rPr>
        <w:tab/>
      </w:r>
      <w:r w:rsidRPr="00F84795">
        <w:rPr>
          <w:rFonts w:ascii="Calibri" w:hAnsi="Calibri" w:cs="Calibri"/>
        </w:rPr>
        <w:tab/>
        <w:t xml:space="preserve">dzień wolny </w:t>
      </w:r>
    </w:p>
    <w:p w:rsidR="001D7EE6" w:rsidRPr="00F84795" w:rsidRDefault="00E7669C" w:rsidP="001D7EE6">
      <w:pPr>
        <w:numPr>
          <w:ilvl w:val="0"/>
          <w:numId w:val="5"/>
        </w:numPr>
        <w:rPr>
          <w:rFonts w:ascii="Calibri" w:hAnsi="Calibri" w:cs="Calibri"/>
        </w:rPr>
      </w:pPr>
      <w:r w:rsidRPr="00F84795">
        <w:rPr>
          <w:rFonts w:ascii="Calibri" w:hAnsi="Calibri" w:cs="Calibri"/>
        </w:rPr>
        <w:t xml:space="preserve">L4 </w:t>
      </w:r>
      <w:r w:rsidRPr="00F84795">
        <w:rPr>
          <w:rFonts w:ascii="Calibri" w:hAnsi="Calibri" w:cs="Calibri"/>
        </w:rPr>
        <w:tab/>
      </w:r>
      <w:r w:rsidRPr="00F84795">
        <w:rPr>
          <w:rFonts w:ascii="Calibri" w:hAnsi="Calibri" w:cs="Calibri"/>
        </w:rPr>
        <w:tab/>
        <w:t xml:space="preserve">zwolnienie lekarskie </w:t>
      </w:r>
    </w:p>
    <w:p w:rsidR="001D7EE6" w:rsidRPr="00F84795" w:rsidRDefault="00E7669C" w:rsidP="001D7EE6">
      <w:pPr>
        <w:numPr>
          <w:ilvl w:val="0"/>
          <w:numId w:val="5"/>
        </w:numPr>
        <w:rPr>
          <w:rFonts w:ascii="Calibri" w:hAnsi="Calibri" w:cs="Calibri"/>
        </w:rPr>
      </w:pPr>
      <w:r w:rsidRPr="00F84795">
        <w:rPr>
          <w:rFonts w:ascii="Calibri" w:hAnsi="Calibri" w:cs="Calibri"/>
        </w:rPr>
        <w:t xml:space="preserve">OP </w:t>
      </w:r>
      <w:r w:rsidRPr="00F84795">
        <w:rPr>
          <w:rFonts w:ascii="Calibri" w:hAnsi="Calibri" w:cs="Calibri"/>
        </w:rPr>
        <w:tab/>
      </w:r>
      <w:r w:rsidRPr="00F84795">
        <w:rPr>
          <w:rFonts w:ascii="Calibri" w:hAnsi="Calibri" w:cs="Calibri"/>
        </w:rPr>
        <w:tab/>
        <w:t xml:space="preserve">zwolnienie lekarskie – opieka </w:t>
      </w:r>
    </w:p>
    <w:p w:rsidR="00E7669C" w:rsidRPr="00F84795" w:rsidRDefault="00E7669C" w:rsidP="001D7EE6">
      <w:pPr>
        <w:numPr>
          <w:ilvl w:val="0"/>
          <w:numId w:val="5"/>
        </w:numPr>
        <w:rPr>
          <w:rFonts w:ascii="Calibri" w:hAnsi="Calibri" w:cs="Calibri"/>
        </w:rPr>
      </w:pPr>
      <w:r w:rsidRPr="00F84795">
        <w:rPr>
          <w:rFonts w:ascii="Calibri" w:hAnsi="Calibri" w:cs="Calibri"/>
        </w:rPr>
        <w:t xml:space="preserve">DEL  </w:t>
      </w:r>
      <w:r w:rsidRPr="00F84795">
        <w:rPr>
          <w:rFonts w:ascii="Calibri" w:hAnsi="Calibri" w:cs="Calibri"/>
        </w:rPr>
        <w:tab/>
      </w:r>
      <w:r w:rsidRPr="00F84795">
        <w:rPr>
          <w:rFonts w:ascii="Calibri" w:hAnsi="Calibri" w:cs="Calibri"/>
        </w:rPr>
        <w:tab/>
        <w:t>delegacja</w:t>
      </w:r>
    </w:p>
    <w:p w:rsidR="00E7669C" w:rsidRDefault="00E7669C">
      <w:pPr>
        <w:rPr>
          <w:rFonts w:ascii="Calibri" w:hAnsi="Calibri" w:cs="Calibri"/>
          <w:sz w:val="22"/>
          <w:szCs w:val="22"/>
        </w:rPr>
      </w:pPr>
    </w:p>
    <w:p w:rsidR="00E7669C" w:rsidRDefault="00E7669C"/>
    <w:p w:rsidR="00E7669C" w:rsidRDefault="00E7669C"/>
    <w:p w:rsidR="00E7669C" w:rsidRDefault="00E7669C"/>
    <w:p w:rsidR="00E7669C" w:rsidRDefault="00E7669C"/>
    <w:sectPr w:rsidR="00E7669C" w:rsidSect="001D7EE6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680" w:right="1134" w:bottom="680" w:left="1134" w:header="708" w:footer="708" w:gutter="0"/>
      <w:cols w:space="708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1B28" w:rsidRDefault="006B1B28" w:rsidP="001D7EE6">
      <w:r>
        <w:separator/>
      </w:r>
    </w:p>
  </w:endnote>
  <w:endnote w:type="continuationSeparator" w:id="0">
    <w:p w:rsidR="006B1B28" w:rsidRDefault="006B1B28" w:rsidP="001D7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limbachItcTEE">
    <w:altName w:val="Courier New"/>
    <w:charset w:val="00"/>
    <w:family w:val="decorative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0780" w:rsidRPr="00F84795" w:rsidRDefault="005E0780">
    <w:pPr>
      <w:pStyle w:val="Stopka"/>
      <w:jc w:val="center"/>
      <w:rPr>
        <w:sz w:val="22"/>
        <w:szCs w:val="22"/>
      </w:rPr>
    </w:pPr>
    <w:r w:rsidRPr="00F84795">
      <w:rPr>
        <w:sz w:val="22"/>
        <w:szCs w:val="22"/>
      </w:rPr>
      <w:fldChar w:fldCharType="begin"/>
    </w:r>
    <w:r w:rsidRPr="00F84795">
      <w:rPr>
        <w:sz w:val="22"/>
        <w:szCs w:val="22"/>
      </w:rPr>
      <w:instrText xml:space="preserve"> PAGE   \* MERGEFORMAT </w:instrText>
    </w:r>
    <w:r w:rsidRPr="00F84795">
      <w:rPr>
        <w:sz w:val="22"/>
        <w:szCs w:val="22"/>
      </w:rPr>
      <w:fldChar w:fldCharType="separate"/>
    </w:r>
    <w:r w:rsidR="00A12F27">
      <w:rPr>
        <w:noProof/>
        <w:sz w:val="22"/>
        <w:szCs w:val="22"/>
      </w:rPr>
      <w:t>2</w:t>
    </w:r>
    <w:r w:rsidRPr="00F84795">
      <w:rPr>
        <w:sz w:val="22"/>
        <w:szCs w:val="22"/>
      </w:rPr>
      <w:fldChar w:fldCharType="end"/>
    </w:r>
    <w:r w:rsidR="00F84795" w:rsidRPr="00F84795">
      <w:rPr>
        <w:sz w:val="22"/>
        <w:szCs w:val="22"/>
      </w:rPr>
      <w:t>/2</w:t>
    </w:r>
  </w:p>
  <w:p w:rsidR="005E0780" w:rsidRDefault="005E07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0780" w:rsidRPr="00F84795" w:rsidRDefault="005E0780">
    <w:pPr>
      <w:pStyle w:val="Stopka"/>
      <w:jc w:val="center"/>
      <w:rPr>
        <w:sz w:val="22"/>
        <w:szCs w:val="22"/>
      </w:rPr>
    </w:pPr>
    <w:r w:rsidRPr="00F84795">
      <w:rPr>
        <w:sz w:val="22"/>
        <w:szCs w:val="22"/>
      </w:rPr>
      <w:fldChar w:fldCharType="begin"/>
    </w:r>
    <w:r w:rsidRPr="00F84795">
      <w:rPr>
        <w:sz w:val="22"/>
        <w:szCs w:val="22"/>
      </w:rPr>
      <w:instrText xml:space="preserve"> PAGE   \* MERGEFORMAT </w:instrText>
    </w:r>
    <w:r w:rsidRPr="00F84795">
      <w:rPr>
        <w:sz w:val="22"/>
        <w:szCs w:val="22"/>
      </w:rPr>
      <w:fldChar w:fldCharType="separate"/>
    </w:r>
    <w:r w:rsidR="00A12F27">
      <w:rPr>
        <w:noProof/>
        <w:sz w:val="22"/>
        <w:szCs w:val="22"/>
      </w:rPr>
      <w:t>1</w:t>
    </w:r>
    <w:r w:rsidRPr="00F84795">
      <w:rPr>
        <w:sz w:val="22"/>
        <w:szCs w:val="22"/>
      </w:rPr>
      <w:fldChar w:fldCharType="end"/>
    </w:r>
    <w:r w:rsidR="00F84795" w:rsidRPr="00F84795">
      <w:rPr>
        <w:sz w:val="22"/>
        <w:szCs w:val="22"/>
      </w:rPr>
      <w:t>/2</w:t>
    </w:r>
  </w:p>
  <w:p w:rsidR="005E0780" w:rsidRDefault="005E07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1B28" w:rsidRDefault="006B1B28" w:rsidP="001D7EE6">
      <w:r>
        <w:separator/>
      </w:r>
    </w:p>
  </w:footnote>
  <w:footnote w:type="continuationSeparator" w:id="0">
    <w:p w:rsidR="006B1B28" w:rsidRDefault="006B1B28" w:rsidP="001D7E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7EE6" w:rsidRDefault="001D7EE6">
    <w:pPr>
      <w:pStyle w:val="Nagwek"/>
    </w:pPr>
  </w:p>
  <w:p w:rsidR="001D7EE6" w:rsidRDefault="001D7E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7EE6" w:rsidRPr="004A1FE7" w:rsidRDefault="001D7EE6" w:rsidP="001D7EE6">
    <w:pPr>
      <w:jc w:val="right"/>
      <w:rPr>
        <w:rFonts w:asciiTheme="minorHAnsi" w:hAnsiTheme="minorHAnsi" w:cstheme="minorHAnsi"/>
        <w:i/>
        <w:sz w:val="16"/>
        <w:szCs w:val="16"/>
      </w:rPr>
    </w:pPr>
    <w:r w:rsidRPr="004A1FE7">
      <w:rPr>
        <w:rFonts w:asciiTheme="minorHAnsi" w:hAnsiTheme="minorHAnsi" w:cstheme="minorHAnsi"/>
        <w:i/>
        <w:sz w:val="16"/>
        <w:szCs w:val="16"/>
      </w:rPr>
      <w:t>Załącznik nr 3 do Regulaminu Pracy Akademii Sztuk Teatralnych im. Stanisława Wyspiańskiego w Krakowie</w:t>
    </w:r>
    <w:r w:rsidRPr="004A1FE7">
      <w:rPr>
        <w:rFonts w:asciiTheme="minorHAnsi" w:hAnsiTheme="minorHAnsi" w:cstheme="minorHAnsi"/>
        <w:i/>
        <w:sz w:val="16"/>
        <w:szCs w:val="16"/>
      </w:rPr>
      <w:br/>
    </w:r>
    <w:r w:rsidR="00F84795" w:rsidRPr="004A1FE7">
      <w:rPr>
        <w:rFonts w:asciiTheme="minorHAnsi" w:hAnsiTheme="minorHAnsi" w:cstheme="minorHAnsi"/>
        <w:b/>
        <w:sz w:val="16"/>
        <w:szCs w:val="16"/>
      </w:rPr>
      <w:t>K</w:t>
    </w:r>
    <w:r w:rsidRPr="004A1FE7">
      <w:rPr>
        <w:rFonts w:asciiTheme="minorHAnsi" w:hAnsiTheme="minorHAnsi" w:cstheme="minorHAnsi"/>
        <w:b/>
        <w:sz w:val="16"/>
        <w:szCs w:val="16"/>
      </w:rPr>
      <w:t>arta ewidencji czasu pracy</w:t>
    </w:r>
    <w:r w:rsidRPr="004A1FE7">
      <w:rPr>
        <w:rFonts w:asciiTheme="minorHAnsi" w:hAnsiTheme="minorHAnsi" w:cstheme="minorHAnsi"/>
        <w:i/>
        <w:sz w:val="16"/>
        <w:szCs w:val="16"/>
      </w:rPr>
      <w:t xml:space="preserve"> </w:t>
    </w:r>
  </w:p>
  <w:p w:rsidR="001D7EE6" w:rsidRPr="001D7EE6" w:rsidRDefault="001D7EE6" w:rsidP="001D7EE6">
    <w:pPr>
      <w:jc w:val="right"/>
      <w:rPr>
        <w:rFonts w:cs="Times New Roman"/>
        <w:i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015C59F0"/>
    <w:multiLevelType w:val="hybridMultilevel"/>
    <w:tmpl w:val="CA6E69F6"/>
    <w:lvl w:ilvl="0" w:tplc="67B6130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815391"/>
    <w:multiLevelType w:val="hybridMultilevel"/>
    <w:tmpl w:val="57C8FBE4"/>
    <w:lvl w:ilvl="0" w:tplc="854649A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200"/>
  <w:drawingGridVerticalSpacing w:val="0"/>
  <w:displayHorizontalDrawingGridEvery w:val="0"/>
  <w:displayVerticalDrawingGridEvery w:val="0"/>
  <w:noPunctuationKerning/>
  <w:characterSpacingControl w:val="doNotCompress"/>
  <w:strictFirstAndLastChars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TUyMTU2MTc3MTQ1NjRR0lEKTi0uzszPAykwrAUAjfGhlCwAAAA="/>
  </w:docVars>
  <w:rsids>
    <w:rsidRoot w:val="001D7EE6"/>
    <w:rsid w:val="001D7EE6"/>
    <w:rsid w:val="003F58BE"/>
    <w:rsid w:val="004A1FE7"/>
    <w:rsid w:val="004A32AB"/>
    <w:rsid w:val="005E0780"/>
    <w:rsid w:val="006B1B28"/>
    <w:rsid w:val="007301C9"/>
    <w:rsid w:val="009B3DCF"/>
    <w:rsid w:val="00A12F27"/>
    <w:rsid w:val="00B82A6D"/>
    <w:rsid w:val="00BD66D1"/>
    <w:rsid w:val="00E7669C"/>
    <w:rsid w:val="00F84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BC8E05BF-CCDE-4448-AAA7-2EA3EA780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Lucida Sans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styleId="Nagwek">
    <w:name w:val="header"/>
    <w:basedOn w:val="Normalny"/>
    <w:link w:val="NagwekZnak"/>
    <w:uiPriority w:val="99"/>
    <w:unhideWhenUsed/>
    <w:rsid w:val="001D7EE6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1D7EE6"/>
    <w:rPr>
      <w:rFonts w:eastAsia="SimSu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1D7EE6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1D7EE6"/>
    <w:rPr>
      <w:rFonts w:eastAsia="SimSun" w:cs="Mangal"/>
      <w:kern w:val="1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7EE6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7EE6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customStyle="1" w:styleId="tekst-tabelka-lub-formularz">
    <w:name w:val="tekst-tabelka-lub-formularz"/>
    <w:basedOn w:val="Normalny"/>
    <w:rsid w:val="001D7EE6"/>
    <w:pPr>
      <w:keepLines/>
      <w:widowControl/>
      <w:tabs>
        <w:tab w:val="left" w:pos="2540"/>
      </w:tabs>
      <w:spacing w:line="220" w:lineRule="exact"/>
      <w:jc w:val="both"/>
    </w:pPr>
    <w:rPr>
      <w:rFonts w:ascii="SlimbachItcTEE" w:eastAsia="Times New Roman" w:hAnsi="SlimbachItcTEE" w:cs="SlimbachItcTEE"/>
      <w:kern w:val="0"/>
      <w:sz w:val="18"/>
      <w:szCs w:val="20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8973C5058BE5340A647811D470D5CC6" ma:contentTypeVersion="4" ma:contentTypeDescription="Utwórz nowy dokument." ma:contentTypeScope="" ma:versionID="a7a4c1f22c8f24a4d7aa39149705d7c6">
  <xsd:schema xmlns:xsd="http://www.w3.org/2001/XMLSchema" xmlns:xs="http://www.w3.org/2001/XMLSchema" xmlns:p="http://schemas.microsoft.com/office/2006/metadata/properties" xmlns:ns2="34c98f8a-0fb3-4487-b38d-83b5630dfdc1" targetNamespace="http://schemas.microsoft.com/office/2006/metadata/properties" ma:root="true" ma:fieldsID="a589c87ca77e0089c3414958dded3037" ns2:_="">
    <xsd:import namespace="34c98f8a-0fb3-4487-b38d-83b5630dfdc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c98f8a-0fb3-4487-b38d-83b5630dfd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EBA914-6409-4E18-B177-575289A1F09C}"/>
</file>

<file path=customXml/itemProps2.xml><?xml version="1.0" encoding="utf-8"?>
<ds:datastoreItem xmlns:ds="http://schemas.openxmlformats.org/officeDocument/2006/customXml" ds:itemID="{C76DBA96-FDE6-4BE8-910F-48EC656C0B2B}"/>
</file>

<file path=customXml/itemProps3.xml><?xml version="1.0" encoding="utf-8"?>
<ds:datastoreItem xmlns:ds="http://schemas.openxmlformats.org/officeDocument/2006/customXml" ds:itemID="{8D21FDBF-B88D-484F-9413-51D97C1B690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mkaleta</dc:creator>
  <cp:keywords/>
  <cp:lastModifiedBy>Magdalena Kaleta</cp:lastModifiedBy>
  <cp:revision>2</cp:revision>
  <cp:lastPrinted>1601-01-01T00:00:00Z</cp:lastPrinted>
  <dcterms:created xsi:type="dcterms:W3CDTF">2024-03-18T14:22:00Z</dcterms:created>
  <dcterms:modified xsi:type="dcterms:W3CDTF">2024-03-18T14:22:00Z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0x010100C8973C5058BE5340A647811D470D5CC6</vt:lpwstr>
  </property>
</Properties>
</file>