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CABFB" w14:textId="7E35B3E1" w:rsidR="006F539A" w:rsidRPr="00B419D3" w:rsidRDefault="36765D0E" w:rsidP="00B419D3">
      <w:pPr>
        <w:pStyle w:val="Nagwek1"/>
        <w:rPr>
          <w:rFonts w:eastAsia="Calibri"/>
          <w:b w:val="0"/>
          <w:lang w:eastAsia="pl-PL"/>
        </w:rPr>
      </w:pPr>
      <w:r w:rsidRPr="6013CB48">
        <w:rPr>
          <w:rFonts w:eastAsia="Calibri"/>
          <w:lang w:eastAsia="pl-PL"/>
        </w:rPr>
        <w:t xml:space="preserve">             UMOWA nr </w:t>
      </w:r>
      <w:r w:rsidR="60BF5123" w:rsidRPr="6013CB48">
        <w:rPr>
          <w:rFonts w:eastAsia="Calibri"/>
          <w:lang w:eastAsia="pl-PL"/>
        </w:rPr>
        <w:t>ZKK-AST-</w:t>
      </w:r>
      <w:r w:rsidR="11AC6D0A" w:rsidRPr="6013CB48">
        <w:rPr>
          <w:rFonts w:eastAsia="Calibri"/>
          <w:lang w:eastAsia="pl-PL"/>
        </w:rPr>
        <w:t>....</w:t>
      </w:r>
      <w:r w:rsidR="60BF5123" w:rsidRPr="6013CB48">
        <w:rPr>
          <w:rFonts w:eastAsia="Calibri"/>
          <w:lang w:eastAsia="pl-PL"/>
        </w:rPr>
        <w:t>/2</w:t>
      </w:r>
      <w:r w:rsidR="00B419D3">
        <w:rPr>
          <w:rFonts w:eastAsia="Calibri"/>
          <w:lang w:eastAsia="pl-PL"/>
        </w:rPr>
        <w:t>6</w:t>
      </w:r>
      <w:r>
        <w:tab/>
      </w:r>
    </w:p>
    <w:p w14:paraId="6D176B5E" w14:textId="6A470D35" w:rsidR="007E5F2C" w:rsidRPr="00B419D3" w:rsidRDefault="007E5F2C" w:rsidP="00556A12">
      <w:pPr>
        <w:spacing w:after="0" w:line="360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B419D3">
        <w:rPr>
          <w:rFonts w:eastAsia="Calibri" w:cstheme="minorHAnsi"/>
          <w:sz w:val="23"/>
          <w:szCs w:val="23"/>
          <w:lang w:eastAsia="pl-PL"/>
        </w:rPr>
        <w:t xml:space="preserve">zawarta w Krakowie w dniu </w:t>
      </w:r>
      <w:r w:rsidR="00E0721F" w:rsidRPr="00B419D3">
        <w:rPr>
          <w:rFonts w:eastAsia="Calibri" w:cstheme="minorHAnsi"/>
          <w:sz w:val="23"/>
          <w:szCs w:val="23"/>
          <w:lang w:eastAsia="pl-PL"/>
        </w:rPr>
        <w:t>.....</w:t>
      </w:r>
      <w:r w:rsidR="00E96534" w:rsidRPr="00B419D3">
        <w:rPr>
          <w:rFonts w:eastAsia="Calibri" w:cstheme="minorHAnsi"/>
          <w:sz w:val="23"/>
          <w:szCs w:val="23"/>
          <w:lang w:eastAsia="pl-PL"/>
        </w:rPr>
        <w:t>...</w:t>
      </w:r>
      <w:r w:rsidR="00E0721F" w:rsidRPr="00B419D3">
        <w:rPr>
          <w:rFonts w:eastAsia="Calibri" w:cstheme="minorHAnsi"/>
          <w:sz w:val="23"/>
          <w:szCs w:val="23"/>
          <w:lang w:eastAsia="pl-PL"/>
        </w:rPr>
        <w:t xml:space="preserve">........ </w:t>
      </w:r>
      <w:r w:rsidRPr="00B419D3">
        <w:rPr>
          <w:rFonts w:eastAsia="Calibri" w:cstheme="minorHAnsi"/>
          <w:sz w:val="23"/>
          <w:szCs w:val="23"/>
          <w:lang w:eastAsia="pl-PL"/>
        </w:rPr>
        <w:t>202</w:t>
      </w:r>
      <w:r w:rsidR="00B419D3" w:rsidRPr="00B419D3">
        <w:rPr>
          <w:rFonts w:eastAsia="Calibri" w:cstheme="minorHAnsi"/>
          <w:sz w:val="23"/>
          <w:szCs w:val="23"/>
          <w:lang w:eastAsia="pl-PL"/>
        </w:rPr>
        <w:t>6</w:t>
      </w:r>
      <w:r w:rsidRPr="00B419D3">
        <w:rPr>
          <w:rFonts w:eastAsia="Calibri" w:cstheme="minorHAnsi"/>
          <w:sz w:val="23"/>
          <w:szCs w:val="23"/>
          <w:lang w:eastAsia="pl-PL"/>
        </w:rPr>
        <w:t xml:space="preserve"> r. pomiędzy:</w:t>
      </w:r>
    </w:p>
    <w:p w14:paraId="5191607E" w14:textId="34F75179" w:rsidR="000A0B91" w:rsidRPr="00B419D3" w:rsidRDefault="007E5F2C" w:rsidP="00FD272C">
      <w:pPr>
        <w:spacing w:after="0" w:line="360" w:lineRule="auto"/>
        <w:rPr>
          <w:rFonts w:eastAsia="Calibri" w:cstheme="minorHAnsi"/>
          <w:sz w:val="23"/>
          <w:szCs w:val="23"/>
          <w:lang w:eastAsia="pl-PL"/>
        </w:rPr>
      </w:pPr>
      <w:r w:rsidRPr="00B419D3">
        <w:rPr>
          <w:rFonts w:eastAsia="Calibri" w:cstheme="minorHAnsi"/>
          <w:b/>
          <w:sz w:val="23"/>
          <w:szCs w:val="23"/>
          <w:lang w:eastAsia="pl-PL"/>
        </w:rPr>
        <w:t xml:space="preserve">Akademią Sztuk Teatralnych im. Stanisława Wyspiańskiego w Krakowie, </w:t>
      </w:r>
      <w:r w:rsidRPr="00B419D3">
        <w:rPr>
          <w:rFonts w:eastAsia="Calibri" w:cstheme="minorHAnsi"/>
          <w:sz w:val="23"/>
          <w:szCs w:val="23"/>
          <w:lang w:eastAsia="pl-PL"/>
        </w:rPr>
        <w:t>z siedzibą przy ul.</w:t>
      </w:r>
      <w:r w:rsidR="00B419D3">
        <w:rPr>
          <w:rFonts w:eastAsia="Calibri" w:cstheme="minorHAnsi"/>
          <w:sz w:val="23"/>
          <w:szCs w:val="23"/>
          <w:lang w:eastAsia="pl-PL"/>
        </w:rPr>
        <w:t> </w:t>
      </w:r>
      <w:r w:rsidRPr="00B419D3">
        <w:rPr>
          <w:rFonts w:eastAsia="Calibri" w:cstheme="minorHAnsi"/>
          <w:sz w:val="23"/>
          <w:szCs w:val="23"/>
          <w:lang w:eastAsia="pl-PL"/>
        </w:rPr>
        <w:t xml:space="preserve">Straszewskiego 21-22, 31-109 Kraków, </w:t>
      </w:r>
      <w:r w:rsidR="000A0B91" w:rsidRPr="00B419D3">
        <w:rPr>
          <w:rFonts w:eastAsia="Calibri" w:cstheme="minorHAnsi"/>
          <w:sz w:val="23"/>
          <w:szCs w:val="23"/>
          <w:lang w:eastAsia="pl-PL"/>
        </w:rPr>
        <w:t xml:space="preserve">NIP: 6750007593, </w:t>
      </w:r>
    </w:p>
    <w:p w14:paraId="2C06F579" w14:textId="77777777" w:rsidR="000A0B91" w:rsidRPr="00B419D3" w:rsidRDefault="007E5F2C" w:rsidP="00FD272C">
      <w:pPr>
        <w:spacing w:after="0" w:line="360" w:lineRule="auto"/>
        <w:rPr>
          <w:rFonts w:eastAsia="Calibri" w:cstheme="minorHAnsi"/>
          <w:sz w:val="23"/>
          <w:szCs w:val="23"/>
          <w:lang w:eastAsia="pl-PL"/>
        </w:rPr>
      </w:pPr>
      <w:r w:rsidRPr="00B419D3">
        <w:rPr>
          <w:rFonts w:eastAsia="Calibri" w:cstheme="minorHAnsi"/>
          <w:sz w:val="23"/>
          <w:szCs w:val="23"/>
          <w:lang w:eastAsia="pl-PL"/>
        </w:rPr>
        <w:t>zwaną dalej „Zamawiającym”,</w:t>
      </w:r>
    </w:p>
    <w:p w14:paraId="2FA0AB91" w14:textId="5B219FEE" w:rsidR="00CD78F1" w:rsidRPr="00B419D3" w:rsidRDefault="007E5F2C" w:rsidP="00FD272C">
      <w:pPr>
        <w:spacing w:after="0" w:line="360" w:lineRule="auto"/>
        <w:rPr>
          <w:rFonts w:eastAsia="Calibri" w:cstheme="minorHAnsi"/>
          <w:sz w:val="23"/>
          <w:szCs w:val="23"/>
          <w:lang w:eastAsia="pl-PL"/>
        </w:rPr>
      </w:pPr>
      <w:r w:rsidRPr="00B419D3">
        <w:rPr>
          <w:rFonts w:eastAsia="Calibri" w:cstheme="minorHAnsi"/>
          <w:sz w:val="23"/>
          <w:szCs w:val="23"/>
          <w:lang w:eastAsia="pl-PL"/>
        </w:rPr>
        <w:t>reprezentowaną przez:</w:t>
      </w:r>
      <w:r w:rsidR="002145B2" w:rsidRPr="00B419D3">
        <w:rPr>
          <w:rFonts w:eastAsia="Calibri" w:cstheme="minorHAnsi"/>
          <w:sz w:val="23"/>
          <w:szCs w:val="23"/>
          <w:lang w:eastAsia="pl-PL"/>
        </w:rPr>
        <w:t xml:space="preserve"> Leszka Bednarza </w:t>
      </w:r>
      <w:r w:rsidR="00A82CF5" w:rsidRPr="00B419D3">
        <w:rPr>
          <w:rFonts w:eastAsia="Calibri" w:cstheme="minorHAnsi"/>
          <w:sz w:val="23"/>
          <w:szCs w:val="23"/>
          <w:lang w:eastAsia="pl-PL"/>
        </w:rPr>
        <w:t xml:space="preserve">– </w:t>
      </w:r>
      <w:r w:rsidR="00B419D3">
        <w:rPr>
          <w:rFonts w:eastAsia="Calibri" w:cstheme="minorHAnsi"/>
          <w:sz w:val="23"/>
          <w:szCs w:val="23"/>
          <w:lang w:eastAsia="pl-PL"/>
        </w:rPr>
        <w:t>K</w:t>
      </w:r>
      <w:r w:rsidR="00A82CF5" w:rsidRPr="00B419D3">
        <w:rPr>
          <w:rFonts w:eastAsia="Calibri" w:cstheme="minorHAnsi"/>
          <w:sz w:val="23"/>
          <w:szCs w:val="23"/>
          <w:lang w:eastAsia="pl-PL"/>
        </w:rPr>
        <w:t>anclerza AST,</w:t>
      </w:r>
    </w:p>
    <w:p w14:paraId="3C5000BF" w14:textId="31A2F4EE" w:rsidR="007E5F2C" w:rsidRPr="00B419D3" w:rsidRDefault="007E5F2C" w:rsidP="00FD272C">
      <w:pPr>
        <w:spacing w:after="0" w:line="360" w:lineRule="auto"/>
        <w:rPr>
          <w:rFonts w:eastAsia="Calibri" w:cstheme="minorHAnsi"/>
          <w:b/>
          <w:sz w:val="23"/>
          <w:szCs w:val="23"/>
          <w:lang w:eastAsia="pl-PL"/>
        </w:rPr>
      </w:pPr>
      <w:r w:rsidRPr="00B419D3">
        <w:rPr>
          <w:rFonts w:eastAsia="Calibri" w:cstheme="minorHAnsi"/>
          <w:sz w:val="23"/>
          <w:szCs w:val="23"/>
          <w:lang w:eastAsia="pl-PL"/>
        </w:rPr>
        <w:t>przy akceptacji finansowej</w:t>
      </w:r>
      <w:r w:rsidR="00D274DF" w:rsidRPr="00B419D3">
        <w:rPr>
          <w:rFonts w:eastAsia="Calibri" w:cstheme="minorHAnsi"/>
          <w:sz w:val="23"/>
          <w:szCs w:val="23"/>
          <w:lang w:eastAsia="pl-PL"/>
        </w:rPr>
        <w:t xml:space="preserve"> Joanny Szymskiej </w:t>
      </w:r>
      <w:r w:rsidR="00A82CF5" w:rsidRPr="00B419D3">
        <w:rPr>
          <w:rFonts w:eastAsia="Calibri" w:cstheme="minorHAnsi"/>
          <w:sz w:val="23"/>
          <w:szCs w:val="23"/>
          <w:lang w:eastAsia="pl-PL"/>
        </w:rPr>
        <w:t xml:space="preserve">– </w:t>
      </w:r>
      <w:r w:rsidR="00B419D3">
        <w:rPr>
          <w:rFonts w:eastAsia="Calibri" w:cstheme="minorHAnsi"/>
          <w:sz w:val="23"/>
          <w:szCs w:val="23"/>
          <w:lang w:eastAsia="pl-PL"/>
        </w:rPr>
        <w:t>K</w:t>
      </w:r>
      <w:r w:rsidR="00A82CF5" w:rsidRPr="00B419D3">
        <w:rPr>
          <w:rFonts w:eastAsia="Calibri" w:cstheme="minorHAnsi"/>
          <w:sz w:val="23"/>
          <w:szCs w:val="23"/>
          <w:lang w:eastAsia="pl-PL"/>
        </w:rPr>
        <w:t>westora AST,</w:t>
      </w:r>
    </w:p>
    <w:p w14:paraId="4714634D" w14:textId="4F63C5F6" w:rsidR="00A82CF5" w:rsidRPr="00B419D3" w:rsidRDefault="007E5F2C" w:rsidP="00556A12">
      <w:pPr>
        <w:spacing w:after="0" w:line="360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B419D3">
        <w:rPr>
          <w:rFonts w:eastAsia="Calibri" w:cstheme="minorHAnsi"/>
          <w:sz w:val="23"/>
          <w:szCs w:val="23"/>
          <w:lang w:eastAsia="pl-PL"/>
        </w:rPr>
        <w:t>a</w:t>
      </w:r>
      <w:r w:rsidRPr="00B419D3">
        <w:rPr>
          <w:rFonts w:eastAsia="Calibri" w:cstheme="minorHAnsi"/>
          <w:b/>
          <w:sz w:val="23"/>
          <w:szCs w:val="23"/>
          <w:lang w:eastAsia="pl-PL"/>
        </w:rPr>
        <w:t xml:space="preserve"> </w:t>
      </w:r>
      <w:r w:rsidRPr="00B419D3">
        <w:rPr>
          <w:rFonts w:eastAsia="Calibri" w:cstheme="minorHAnsi"/>
          <w:b/>
          <w:sz w:val="23"/>
          <w:szCs w:val="23"/>
          <w:lang w:eastAsia="pl-PL"/>
        </w:rPr>
        <w:br/>
      </w:r>
      <w:r w:rsidR="00E0721F" w:rsidRPr="00B419D3">
        <w:rPr>
          <w:rFonts w:eastAsia="Calibri" w:cstheme="minorHAnsi"/>
          <w:b/>
          <w:sz w:val="23"/>
          <w:szCs w:val="23"/>
          <w:lang w:eastAsia="pl-PL"/>
        </w:rPr>
        <w:t>................................................................................................................................</w:t>
      </w:r>
    </w:p>
    <w:p w14:paraId="6439666B" w14:textId="2372E558" w:rsidR="007E5F2C" w:rsidRPr="00B419D3" w:rsidRDefault="007E5F2C" w:rsidP="00556A12">
      <w:pPr>
        <w:spacing w:after="0" w:line="360" w:lineRule="auto"/>
        <w:jc w:val="both"/>
        <w:rPr>
          <w:rFonts w:eastAsia="Calibri" w:cstheme="minorHAnsi"/>
          <w:bCs/>
          <w:sz w:val="23"/>
          <w:szCs w:val="23"/>
          <w:lang w:eastAsia="pl-PL"/>
        </w:rPr>
      </w:pPr>
      <w:r w:rsidRPr="00B419D3">
        <w:rPr>
          <w:rFonts w:eastAsia="Calibri" w:cstheme="minorHAnsi"/>
          <w:sz w:val="23"/>
          <w:szCs w:val="23"/>
          <w:lang w:eastAsia="pl-PL"/>
        </w:rPr>
        <w:t xml:space="preserve">zwanym dalej „Wykonawcą”, reprezentowanym przez: </w:t>
      </w:r>
      <w:r w:rsidR="00E0721F" w:rsidRPr="00B419D3">
        <w:rPr>
          <w:rFonts w:eastAsia="Calibri" w:cstheme="minorHAnsi"/>
          <w:bCs/>
          <w:sz w:val="23"/>
          <w:szCs w:val="23"/>
          <w:lang w:eastAsia="pl-PL"/>
        </w:rPr>
        <w:t>.........................................................................</w:t>
      </w:r>
    </w:p>
    <w:p w14:paraId="091AF835" w14:textId="735E54CD" w:rsidR="007E5F2C" w:rsidRPr="00B419D3" w:rsidRDefault="00E0721F" w:rsidP="004326B4">
      <w:pPr>
        <w:spacing w:after="0" w:line="360" w:lineRule="auto"/>
        <w:rPr>
          <w:rFonts w:eastAsia="Calibri" w:cstheme="minorHAnsi"/>
          <w:bCs/>
          <w:i/>
          <w:sz w:val="23"/>
          <w:szCs w:val="23"/>
          <w:lang w:eastAsia="pl-PL"/>
        </w:rPr>
      </w:pPr>
      <w:r w:rsidRPr="00B419D3">
        <w:rPr>
          <w:rFonts w:eastAsia="Calibri" w:cstheme="minorHAnsi"/>
          <w:bCs/>
          <w:i/>
          <w:sz w:val="23"/>
          <w:szCs w:val="23"/>
          <w:lang w:eastAsia="pl-PL"/>
        </w:rPr>
        <w:t>uwaga: w zależności od formy prawnej Wykonawcy dane zostaną dostępnie uzupełnione w komparycji umowy</w:t>
      </w:r>
    </w:p>
    <w:p w14:paraId="45A2BDD9" w14:textId="7EC02451" w:rsidR="6013CB48" w:rsidRPr="000A0B91" w:rsidRDefault="007E5F2C" w:rsidP="00FE20D1">
      <w:pPr>
        <w:spacing w:line="240" w:lineRule="auto"/>
        <w:jc w:val="both"/>
        <w:rPr>
          <w:rFonts w:eastAsia="Calibri"/>
          <w:sz w:val="23"/>
          <w:szCs w:val="23"/>
          <w:lang w:eastAsia="pl-PL"/>
        </w:rPr>
      </w:pPr>
      <w:r w:rsidRPr="000A0B91">
        <w:rPr>
          <w:rFonts w:eastAsia="Calibri"/>
          <w:sz w:val="23"/>
          <w:szCs w:val="23"/>
          <w:lang w:eastAsia="pl-PL"/>
        </w:rPr>
        <w:t>W wyniku przeprowadzenia postępowania w trybie konkurencyjnym</w:t>
      </w:r>
      <w:r w:rsidR="009B56B4" w:rsidRPr="000A0B91">
        <w:rPr>
          <w:rFonts w:eastAsia="Calibri"/>
          <w:sz w:val="23"/>
          <w:szCs w:val="23"/>
          <w:lang w:eastAsia="pl-PL"/>
        </w:rPr>
        <w:t xml:space="preserve"> (znak spr</w:t>
      </w:r>
      <w:r w:rsidR="009B56B4" w:rsidRPr="00BF6D3F">
        <w:rPr>
          <w:rFonts w:eastAsia="Calibri"/>
          <w:sz w:val="23"/>
          <w:szCs w:val="23"/>
          <w:lang w:eastAsia="pl-PL"/>
        </w:rPr>
        <w:t>. ZKK.261</w:t>
      </w:r>
      <w:r w:rsidR="00D274DF" w:rsidRPr="00BF6D3F">
        <w:rPr>
          <w:rFonts w:eastAsia="Calibri"/>
          <w:sz w:val="23"/>
          <w:szCs w:val="23"/>
          <w:lang w:eastAsia="pl-PL"/>
        </w:rPr>
        <w:t>.1</w:t>
      </w:r>
      <w:r w:rsidR="00BF6D3F" w:rsidRPr="00BF6D3F">
        <w:rPr>
          <w:rFonts w:eastAsia="Calibri"/>
          <w:sz w:val="23"/>
          <w:szCs w:val="23"/>
          <w:lang w:eastAsia="pl-PL"/>
        </w:rPr>
        <w:t>.13.</w:t>
      </w:r>
      <w:r w:rsidR="009B56B4" w:rsidRPr="00BF6D3F">
        <w:rPr>
          <w:rFonts w:eastAsia="Calibri"/>
          <w:sz w:val="23"/>
          <w:szCs w:val="23"/>
          <w:lang w:eastAsia="pl-PL"/>
        </w:rPr>
        <w:t>202</w:t>
      </w:r>
      <w:r w:rsidR="00B419D3" w:rsidRPr="00BF6D3F">
        <w:rPr>
          <w:rFonts w:eastAsia="Calibri"/>
          <w:sz w:val="23"/>
          <w:szCs w:val="23"/>
          <w:lang w:eastAsia="pl-PL"/>
        </w:rPr>
        <w:t>6</w:t>
      </w:r>
      <w:r w:rsidR="009B56B4" w:rsidRPr="00BF6D3F">
        <w:rPr>
          <w:rFonts w:eastAsia="Calibri"/>
          <w:sz w:val="23"/>
          <w:szCs w:val="23"/>
          <w:lang w:eastAsia="pl-PL"/>
        </w:rPr>
        <w:t>)</w:t>
      </w:r>
      <w:r w:rsidRPr="00BF6D3F">
        <w:rPr>
          <w:rFonts w:eastAsia="Calibri"/>
          <w:sz w:val="23"/>
          <w:szCs w:val="23"/>
          <w:lang w:eastAsia="pl-PL"/>
        </w:rPr>
        <w:t>,</w:t>
      </w:r>
      <w:r w:rsidRPr="000A0B91">
        <w:rPr>
          <w:rFonts w:eastAsia="Calibri"/>
          <w:sz w:val="23"/>
          <w:szCs w:val="23"/>
          <w:lang w:eastAsia="pl-PL"/>
        </w:rPr>
        <w:t xml:space="preserve"> o</w:t>
      </w:r>
      <w:r w:rsidR="00B419D3">
        <w:rPr>
          <w:rFonts w:eastAsia="Calibri"/>
          <w:sz w:val="23"/>
          <w:szCs w:val="23"/>
          <w:lang w:eastAsia="pl-PL"/>
        </w:rPr>
        <w:t xml:space="preserve">  </w:t>
      </w:r>
      <w:r w:rsidRPr="000A0B91">
        <w:rPr>
          <w:rFonts w:eastAsia="Calibri"/>
          <w:sz w:val="23"/>
          <w:szCs w:val="23"/>
          <w:lang w:eastAsia="pl-PL"/>
        </w:rPr>
        <w:t>wartości poniżej 1</w:t>
      </w:r>
      <w:r w:rsidR="00B419D3">
        <w:rPr>
          <w:rFonts w:eastAsia="Calibri"/>
          <w:sz w:val="23"/>
          <w:szCs w:val="23"/>
          <w:lang w:eastAsia="pl-PL"/>
        </w:rPr>
        <w:t>7</w:t>
      </w:r>
      <w:r w:rsidRPr="000A0B91">
        <w:rPr>
          <w:rFonts w:eastAsia="Calibri"/>
          <w:sz w:val="23"/>
          <w:szCs w:val="23"/>
          <w:lang w:eastAsia="pl-PL"/>
        </w:rPr>
        <w:t>0 tys.</w:t>
      </w:r>
      <w:r w:rsidR="002145B2" w:rsidRPr="000A0B91">
        <w:rPr>
          <w:rFonts w:eastAsia="Calibri"/>
          <w:sz w:val="23"/>
          <w:szCs w:val="23"/>
          <w:lang w:eastAsia="pl-PL"/>
        </w:rPr>
        <w:t xml:space="preserve"> zł, </w:t>
      </w:r>
      <w:r w:rsidRPr="000A0B91">
        <w:rPr>
          <w:rFonts w:eastAsia="Calibri"/>
          <w:sz w:val="23"/>
          <w:szCs w:val="23"/>
          <w:lang w:eastAsia="pl-PL"/>
        </w:rPr>
        <w:t xml:space="preserve">na podstawie art. 2 ust. 1 pkt 1) ustawy z dnia 11 września 2019 r. </w:t>
      </w:r>
      <w:r w:rsidR="00FF6C99" w:rsidRPr="000A0B91">
        <w:rPr>
          <w:rFonts w:eastAsia="Calibri"/>
          <w:sz w:val="23"/>
          <w:szCs w:val="23"/>
          <w:lang w:eastAsia="pl-PL"/>
        </w:rPr>
        <w:t>–</w:t>
      </w:r>
      <w:r w:rsidRPr="000A0B91">
        <w:rPr>
          <w:rFonts w:eastAsia="Calibri"/>
          <w:sz w:val="23"/>
          <w:szCs w:val="23"/>
          <w:lang w:eastAsia="pl-PL"/>
        </w:rPr>
        <w:t xml:space="preserve"> Prawo zamówień publicznych (tekst jedn. Dz. U. 202</w:t>
      </w:r>
      <w:r w:rsidR="006245DF" w:rsidRPr="000A0B91">
        <w:rPr>
          <w:rFonts w:eastAsia="Calibri"/>
          <w:sz w:val="23"/>
          <w:szCs w:val="23"/>
          <w:lang w:eastAsia="pl-PL"/>
        </w:rPr>
        <w:t>4</w:t>
      </w:r>
      <w:r w:rsidRPr="000A0B91">
        <w:rPr>
          <w:rFonts w:eastAsia="Calibri"/>
          <w:sz w:val="23"/>
          <w:szCs w:val="23"/>
          <w:lang w:eastAsia="pl-PL"/>
        </w:rPr>
        <w:t xml:space="preserve"> poz. 1</w:t>
      </w:r>
      <w:r w:rsidR="006245DF" w:rsidRPr="000A0B91">
        <w:rPr>
          <w:rFonts w:eastAsia="Calibri"/>
          <w:sz w:val="23"/>
          <w:szCs w:val="23"/>
          <w:lang w:eastAsia="pl-PL"/>
        </w:rPr>
        <w:t>320</w:t>
      </w:r>
      <w:r w:rsidRPr="000A0B91">
        <w:rPr>
          <w:rFonts w:eastAsia="Calibri"/>
          <w:sz w:val="23"/>
          <w:szCs w:val="23"/>
          <w:lang w:eastAsia="pl-PL"/>
        </w:rPr>
        <w:t xml:space="preserve"> z</w:t>
      </w:r>
      <w:r w:rsidR="0092283F" w:rsidRPr="000A0B91">
        <w:rPr>
          <w:rFonts w:eastAsia="Calibri"/>
          <w:sz w:val="23"/>
          <w:szCs w:val="23"/>
          <w:lang w:eastAsia="pl-PL"/>
        </w:rPr>
        <w:t>e</w:t>
      </w:r>
      <w:r w:rsidRPr="000A0B91">
        <w:rPr>
          <w:rFonts w:eastAsia="Calibri"/>
          <w:sz w:val="23"/>
          <w:szCs w:val="23"/>
          <w:lang w:eastAsia="pl-PL"/>
        </w:rPr>
        <w:t xml:space="preserve"> zm.), zawarto umowę następującej treści:</w:t>
      </w:r>
    </w:p>
    <w:p w14:paraId="4793736E" w14:textId="11B4EFDA" w:rsidR="007E5F2C" w:rsidRPr="000A0B91" w:rsidRDefault="00556A12" w:rsidP="00F50B4D">
      <w:pPr>
        <w:pStyle w:val="Nagwek2"/>
      </w:pPr>
      <w:r w:rsidRPr="000A0B91">
        <w:t xml:space="preserve">§ 1. </w:t>
      </w:r>
      <w:r w:rsidR="00213517" w:rsidRPr="000A0B91">
        <w:t>Przedmiot zamówienia</w:t>
      </w:r>
    </w:p>
    <w:p w14:paraId="5DF93CC4" w14:textId="13BDF12D" w:rsidR="009C1D7C" w:rsidRPr="009C1D7C" w:rsidRDefault="009C1D7C" w:rsidP="009C1D7C">
      <w:pPr>
        <w:pStyle w:val="Standard"/>
        <w:spacing w:line="240" w:lineRule="auto"/>
        <w:rPr>
          <w:sz w:val="24"/>
          <w:szCs w:val="24"/>
          <w:highlight w:val="yellow"/>
        </w:rPr>
      </w:pPr>
      <w:r>
        <w:rPr>
          <w:rFonts w:cstheme="minorHAnsi"/>
          <w:sz w:val="23"/>
          <w:szCs w:val="23"/>
        </w:rPr>
        <w:t xml:space="preserve">1. </w:t>
      </w:r>
      <w:r w:rsidR="007E5F2C" w:rsidRPr="000A0B91">
        <w:rPr>
          <w:rFonts w:cstheme="minorHAnsi"/>
          <w:sz w:val="23"/>
          <w:szCs w:val="23"/>
        </w:rPr>
        <w:t>Przedmiotem umowy</w:t>
      </w:r>
      <w:r w:rsidR="00085ADF" w:rsidRPr="000A0B91">
        <w:rPr>
          <w:rFonts w:cstheme="minorHAnsi"/>
          <w:sz w:val="23"/>
          <w:szCs w:val="23"/>
        </w:rPr>
        <w:t xml:space="preserve"> jest</w:t>
      </w:r>
      <w:r w:rsidR="00526677" w:rsidRPr="000A0B91">
        <w:rPr>
          <w:rFonts w:cstheme="minorHAnsi"/>
          <w:sz w:val="23"/>
          <w:szCs w:val="23"/>
        </w:rPr>
        <w:t xml:space="preserve"> </w:t>
      </w:r>
      <w:r w:rsidR="002145B2" w:rsidRPr="000A0B91">
        <w:rPr>
          <w:rFonts w:cstheme="minorHAnsi"/>
          <w:sz w:val="23"/>
          <w:szCs w:val="23"/>
        </w:rPr>
        <w:t>d</w:t>
      </w:r>
      <w:r w:rsidR="00526677" w:rsidRPr="000A0B91">
        <w:rPr>
          <w:sz w:val="23"/>
          <w:szCs w:val="23"/>
        </w:rPr>
        <w:t>ostawa</w:t>
      </w:r>
      <w:r w:rsidR="0092283F" w:rsidRPr="000A0B91">
        <w:rPr>
          <w:sz w:val="23"/>
          <w:szCs w:val="23"/>
        </w:rPr>
        <w:t xml:space="preserve"> </w:t>
      </w:r>
      <w:r w:rsidR="00213517" w:rsidRPr="000A0B91">
        <w:rPr>
          <w:sz w:val="23"/>
          <w:szCs w:val="23"/>
        </w:rPr>
        <w:t>przez Wykonawcę nowych elementów wypo</w:t>
      </w:r>
      <w:r w:rsidR="00F767CE" w:rsidRPr="000A0B91">
        <w:rPr>
          <w:sz w:val="23"/>
          <w:szCs w:val="23"/>
        </w:rPr>
        <w:t>s</w:t>
      </w:r>
      <w:r w:rsidR="00213517" w:rsidRPr="000A0B91">
        <w:rPr>
          <w:sz w:val="23"/>
          <w:szCs w:val="23"/>
        </w:rPr>
        <w:t>ażenia</w:t>
      </w:r>
      <w:r w:rsidR="00F767CE" w:rsidRPr="000A0B91">
        <w:rPr>
          <w:sz w:val="23"/>
          <w:szCs w:val="23"/>
        </w:rPr>
        <w:t xml:space="preserve"> – </w:t>
      </w:r>
      <w:r w:rsidR="00CD78F1" w:rsidRPr="000A0B91">
        <w:rPr>
          <w:sz w:val="23"/>
          <w:szCs w:val="23"/>
        </w:rPr>
        <w:t>podestów scenicznych z</w:t>
      </w:r>
      <w:r w:rsidR="00213517" w:rsidRPr="000A0B91">
        <w:rPr>
          <w:sz w:val="23"/>
          <w:szCs w:val="23"/>
        </w:rPr>
        <w:t xml:space="preserve"> akcesoriami (nogi, </w:t>
      </w:r>
      <w:r w:rsidR="000A0B91" w:rsidRPr="000A0B91">
        <w:rPr>
          <w:sz w:val="23"/>
          <w:szCs w:val="23"/>
        </w:rPr>
        <w:t xml:space="preserve">barierki, schody modułowe z poręczami, </w:t>
      </w:r>
      <w:r w:rsidR="00213517" w:rsidRPr="000A0B91">
        <w:rPr>
          <w:sz w:val="23"/>
          <w:szCs w:val="23"/>
        </w:rPr>
        <w:t>klamry</w:t>
      </w:r>
      <w:r w:rsidR="006245DF" w:rsidRPr="000A0B91">
        <w:rPr>
          <w:sz w:val="23"/>
          <w:szCs w:val="23"/>
        </w:rPr>
        <w:t xml:space="preserve">, </w:t>
      </w:r>
      <w:r w:rsidR="000A0B91" w:rsidRPr="000A0B91">
        <w:rPr>
          <w:sz w:val="23"/>
          <w:szCs w:val="23"/>
        </w:rPr>
        <w:t>uchwyty</w:t>
      </w:r>
      <w:r w:rsidR="00213517" w:rsidRPr="000A0B91">
        <w:rPr>
          <w:sz w:val="23"/>
          <w:szCs w:val="23"/>
        </w:rPr>
        <w:t xml:space="preserve">) </w:t>
      </w:r>
      <w:r w:rsidR="00CD78F1" w:rsidRPr="000A0B91">
        <w:rPr>
          <w:sz w:val="23"/>
          <w:szCs w:val="23"/>
        </w:rPr>
        <w:t xml:space="preserve">do </w:t>
      </w:r>
      <w:r w:rsidR="00526677" w:rsidRPr="000A0B91">
        <w:rPr>
          <w:sz w:val="23"/>
          <w:szCs w:val="23"/>
        </w:rPr>
        <w:t>budynku Zamawiającego w</w:t>
      </w:r>
      <w:r w:rsidR="002145B2" w:rsidRPr="000A0B91">
        <w:rPr>
          <w:sz w:val="23"/>
          <w:szCs w:val="23"/>
        </w:rPr>
        <w:t xml:space="preserve"> Krakowie</w:t>
      </w:r>
      <w:r w:rsidR="00526677" w:rsidRPr="000A0B91">
        <w:rPr>
          <w:sz w:val="23"/>
          <w:szCs w:val="23"/>
        </w:rPr>
        <w:t xml:space="preserve"> (</w:t>
      </w:r>
      <w:r w:rsidR="002145B2" w:rsidRPr="000A0B91">
        <w:rPr>
          <w:sz w:val="23"/>
          <w:szCs w:val="23"/>
        </w:rPr>
        <w:t>31</w:t>
      </w:r>
      <w:r w:rsidR="00526677" w:rsidRPr="000A0B91">
        <w:rPr>
          <w:sz w:val="23"/>
          <w:szCs w:val="23"/>
        </w:rPr>
        <w:t>-</w:t>
      </w:r>
      <w:r w:rsidR="002145B2" w:rsidRPr="000A0B91">
        <w:rPr>
          <w:sz w:val="23"/>
          <w:szCs w:val="23"/>
        </w:rPr>
        <w:t>1</w:t>
      </w:r>
      <w:r w:rsidR="00526677" w:rsidRPr="000A0B91">
        <w:rPr>
          <w:sz w:val="23"/>
          <w:szCs w:val="23"/>
        </w:rPr>
        <w:t>0</w:t>
      </w:r>
      <w:r w:rsidR="002145B2" w:rsidRPr="000A0B91">
        <w:rPr>
          <w:sz w:val="23"/>
          <w:szCs w:val="23"/>
        </w:rPr>
        <w:t>9</w:t>
      </w:r>
      <w:r w:rsidR="00526677" w:rsidRPr="000A0B91">
        <w:rPr>
          <w:sz w:val="23"/>
          <w:szCs w:val="23"/>
        </w:rPr>
        <w:t xml:space="preserve">), ul. </w:t>
      </w:r>
      <w:r w:rsidR="002145B2" w:rsidRPr="000A0B91">
        <w:rPr>
          <w:sz w:val="23"/>
          <w:szCs w:val="23"/>
        </w:rPr>
        <w:t>Straszewskiego 21-22</w:t>
      </w:r>
      <w:r w:rsidR="00F767CE" w:rsidRPr="000A0B91">
        <w:rPr>
          <w:sz w:val="23"/>
          <w:szCs w:val="23"/>
        </w:rPr>
        <w:t xml:space="preserve">, </w:t>
      </w:r>
      <w:r w:rsidR="00213517" w:rsidRPr="000A0B91">
        <w:rPr>
          <w:rFonts w:eastAsia="Times New Roman" w:cs="Calibri"/>
          <w:color w:val="000000"/>
          <w:sz w:val="23"/>
          <w:szCs w:val="23"/>
          <w:lang w:eastAsia="zh-CN"/>
        </w:rPr>
        <w:t>w następującym asortymencie i</w:t>
      </w:r>
      <w:r w:rsidR="00B419D3">
        <w:rPr>
          <w:rFonts w:eastAsia="Times New Roman" w:cs="Calibri"/>
          <w:color w:val="000000"/>
          <w:sz w:val="23"/>
          <w:szCs w:val="23"/>
          <w:lang w:eastAsia="zh-CN"/>
        </w:rPr>
        <w:t> </w:t>
      </w:r>
      <w:r w:rsidR="00213517" w:rsidRPr="000A0B91">
        <w:rPr>
          <w:rFonts w:eastAsia="Times New Roman" w:cs="Calibri"/>
          <w:color w:val="000000"/>
          <w:sz w:val="23"/>
          <w:szCs w:val="23"/>
          <w:lang w:eastAsia="zh-CN"/>
        </w:rPr>
        <w:t>ilościach:</w:t>
      </w:r>
      <w:r w:rsidR="00BF6D3F" w:rsidRPr="00BF6D3F">
        <w:rPr>
          <w:sz w:val="24"/>
          <w:szCs w:val="24"/>
          <w:highlight w:val="yellow"/>
        </w:rPr>
        <w:t xml:space="preserve"> </w:t>
      </w:r>
    </w:p>
    <w:tbl>
      <w:tblPr>
        <w:tblStyle w:val="Tabela-Siatka"/>
        <w:tblW w:w="10348" w:type="dxa"/>
        <w:tblInd w:w="-147" w:type="dxa"/>
        <w:tblLook w:val="04A0" w:firstRow="1" w:lastRow="0" w:firstColumn="1" w:lastColumn="0" w:noHBand="0" w:noVBand="1"/>
      </w:tblPr>
      <w:tblGrid>
        <w:gridCol w:w="568"/>
        <w:gridCol w:w="4961"/>
        <w:gridCol w:w="1701"/>
        <w:gridCol w:w="1559"/>
        <w:gridCol w:w="1559"/>
      </w:tblGrid>
      <w:tr w:rsidR="009C1D7C" w14:paraId="2CBFD64B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148E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A4DE6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Nazwa asortymentu </w:t>
            </w:r>
          </w:p>
          <w:p w14:paraId="47FB40E1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Producent/symbol, wymiar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4C6CB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FF10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CDD1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9C1D7C" w14:paraId="451ACF3E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CF64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087D" w14:textId="77777777" w:rsidR="009C1D7C" w:rsidRPr="009C1D7C" w:rsidRDefault="009C1D7C">
            <w:pPr>
              <w:jc w:val="both"/>
              <w:rPr>
                <w:rFonts w:cstheme="minorHAnsi"/>
                <w:bCs/>
                <w:sz w:val="23"/>
                <w:szCs w:val="23"/>
                <w:highlight w:val="yellow"/>
                <w:lang w:val="en-US"/>
              </w:rPr>
            </w:pP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AluDeck</w:t>
            </w:r>
            <w:proofErr w:type="spellEnd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x 1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A974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val="en-US"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C5B2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0F90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</w:p>
        </w:tc>
      </w:tr>
      <w:tr w:rsidR="009C1D7C" w14:paraId="67466721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D65C0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43A1" w14:textId="77777777" w:rsidR="009C1D7C" w:rsidRPr="009C1D7C" w:rsidRDefault="009C1D7C">
            <w:pPr>
              <w:jc w:val="both"/>
              <w:rPr>
                <w:rFonts w:eastAsia="Times New Roman" w:cstheme="minorHAnsi"/>
                <w:bCs/>
                <w:sz w:val="23"/>
                <w:szCs w:val="23"/>
                <w:highlight w:val="yellow"/>
                <w:lang w:eastAsia="pl-PL"/>
              </w:rPr>
            </w:pP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AluDeck</w:t>
            </w:r>
            <w:proofErr w:type="spellEnd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x 0,5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38E8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BF5A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9379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368548ED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5A59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9B764" w14:textId="77777777" w:rsidR="009C1D7C" w:rsidRPr="009C1D7C" w:rsidRDefault="009C1D7C">
            <w:pPr>
              <w:jc w:val="both"/>
              <w:rPr>
                <w:rFonts w:cstheme="minorHAnsi"/>
                <w:bCs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TLE-10 NOGA TELESKOPOWA 100-180cm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D2D81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6DDA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22AE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13594C61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6C2A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465A" w14:textId="77777777" w:rsidR="009C1D7C" w:rsidRPr="009C1D7C" w:rsidRDefault="009C1D7C">
            <w:pPr>
              <w:jc w:val="both"/>
              <w:rPr>
                <w:rFonts w:eastAsia="Times New Roman" w:cstheme="minorHAnsi"/>
                <w:bCs/>
                <w:sz w:val="23"/>
                <w:szCs w:val="23"/>
                <w:highlight w:val="yellow"/>
                <w:lang w:eastAsia="pl-PL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TLE-08 NOGA TELESKOPOWA 80-140cm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9BED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938A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D0B3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1E1BB9E6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3E78C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DC8C" w14:textId="77777777" w:rsidR="009C1D7C" w:rsidRPr="009C1D7C" w:rsidRDefault="009C1D7C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TLE-06 NOGA TELESKOPOWA 60-100cm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B5E9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7753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702A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553FAF9E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780B3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12C32" w14:textId="77777777" w:rsidR="009C1D7C" w:rsidRPr="009C1D7C" w:rsidRDefault="009C1D7C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SBA 05 - Barierka do sceny podestu 2m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337C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F42B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BA1D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27074AEA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2C60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0888" w14:textId="77777777" w:rsidR="009C1D7C" w:rsidRPr="009C1D7C" w:rsidRDefault="009C1D7C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proofErr w:type="spellStart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</w:t>
            </w:r>
            <w:proofErr w:type="spellEnd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 SCD-04 - Kostka montażowa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4950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37DC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DCCC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202753F9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AD73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08B1" w14:textId="77777777" w:rsidR="009C1D7C" w:rsidRPr="009C1D7C" w:rsidRDefault="009C1D7C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ALUSTAGE SCD-24 klamra </w:t>
            </w:r>
            <w:r w:rsidRPr="009C1D7C">
              <w:rPr>
                <w:rFonts w:eastAsia="Times New Roman" w:cs="Calibri"/>
                <w:color w:val="111111"/>
                <w:lang w:eastAsia="pl-PL"/>
              </w:rPr>
              <w:t>łącząca podesty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4810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7EE1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5B53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9C1D7C" w14:paraId="3580CEB4" w14:textId="77777777" w:rsidTr="009C1D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429D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13BA2" w14:textId="77777777" w:rsidR="009C1D7C" w:rsidRPr="009C1D7C" w:rsidRDefault="009C1D7C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proofErr w:type="spellStart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</w:t>
            </w:r>
            <w:proofErr w:type="spellEnd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 SCD 18-klamra łącząca barierki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6AFA" w14:textId="77777777" w:rsidR="009C1D7C" w:rsidRPr="009C1D7C" w:rsidRDefault="009C1D7C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CA57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5D6D" w14:textId="77777777" w:rsidR="009C1D7C" w:rsidRPr="009C1D7C" w:rsidRDefault="009C1D7C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</w:tbl>
    <w:p w14:paraId="29869A65" w14:textId="77777777" w:rsidR="009C1D7C" w:rsidRDefault="009C1D7C" w:rsidP="009C1D7C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2C69BB74" w14:textId="260E90A8" w:rsidR="00F767CE" w:rsidRPr="009C1D7C" w:rsidRDefault="00213517" w:rsidP="009C1D7C">
      <w:pPr>
        <w:pStyle w:val="Akapitzlist"/>
        <w:numPr>
          <w:ilvl w:val="0"/>
          <w:numId w:val="2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9C1D7C">
        <w:rPr>
          <w:rFonts w:ascii="Calibri" w:eastAsia="Times New Roman" w:hAnsi="Calibri" w:cs="Calibri"/>
          <w:sz w:val="23"/>
          <w:szCs w:val="23"/>
          <w:lang w:eastAsia="zh-CN"/>
        </w:rPr>
        <w:t>Szczegółowy opis przedmiotu zamówienia określony jest w zapytaniu znak ZKK.261.1</w:t>
      </w:r>
      <w:r w:rsidR="00BF6D3F" w:rsidRPr="009C1D7C">
        <w:rPr>
          <w:rFonts w:ascii="Calibri" w:eastAsia="Times New Roman" w:hAnsi="Calibri" w:cs="Calibri"/>
          <w:sz w:val="23"/>
          <w:szCs w:val="23"/>
          <w:lang w:eastAsia="zh-CN"/>
        </w:rPr>
        <w:t>.13.</w:t>
      </w:r>
      <w:r w:rsidRPr="009C1D7C">
        <w:rPr>
          <w:rFonts w:ascii="Calibri" w:eastAsia="Times New Roman" w:hAnsi="Calibri" w:cs="Calibri"/>
          <w:sz w:val="23"/>
          <w:szCs w:val="23"/>
          <w:lang w:eastAsia="zh-CN"/>
        </w:rPr>
        <w:t>202</w:t>
      </w:r>
      <w:r w:rsidR="00B419D3" w:rsidRPr="009C1D7C">
        <w:rPr>
          <w:rFonts w:ascii="Calibri" w:eastAsia="Times New Roman" w:hAnsi="Calibri" w:cs="Calibri"/>
          <w:sz w:val="23"/>
          <w:szCs w:val="23"/>
          <w:lang w:eastAsia="zh-CN"/>
        </w:rPr>
        <w:t>6</w:t>
      </w:r>
      <w:r w:rsidRPr="009C1D7C">
        <w:rPr>
          <w:rFonts w:ascii="Calibri" w:eastAsia="Times New Roman" w:hAnsi="Calibri" w:cs="Calibri"/>
          <w:sz w:val="23"/>
          <w:szCs w:val="23"/>
          <w:lang w:eastAsia="zh-CN"/>
        </w:rPr>
        <w:t xml:space="preserve"> i w</w:t>
      </w:r>
      <w:r w:rsidR="004326B4" w:rsidRPr="009C1D7C">
        <w:rPr>
          <w:rFonts w:ascii="Calibri" w:eastAsia="Times New Roman" w:hAnsi="Calibri" w:cs="Calibri"/>
          <w:sz w:val="23"/>
          <w:szCs w:val="23"/>
          <w:lang w:eastAsia="zh-CN"/>
        </w:rPr>
        <w:t> </w:t>
      </w:r>
      <w:r w:rsidRPr="009C1D7C">
        <w:rPr>
          <w:rFonts w:ascii="Calibri" w:eastAsia="Times New Roman" w:hAnsi="Calibri" w:cs="Calibri"/>
          <w:sz w:val="23"/>
          <w:szCs w:val="23"/>
          <w:lang w:eastAsia="zh-CN"/>
        </w:rPr>
        <w:t>ofercie Wykonawcy, stanowiących załącznik do umowy.</w:t>
      </w:r>
    </w:p>
    <w:p w14:paraId="4E0D8C3C" w14:textId="1ADFA508" w:rsidR="00D33C0A" w:rsidRPr="00220612" w:rsidRDefault="00D33C0A" w:rsidP="00F50B4D">
      <w:pPr>
        <w:pStyle w:val="Nagwek2"/>
      </w:pPr>
      <w:r w:rsidRPr="000A0B91">
        <w:t xml:space="preserve">§ 2. Obowiązki </w:t>
      </w:r>
      <w:r w:rsidR="00F767CE" w:rsidRPr="000A0B91">
        <w:t xml:space="preserve">i oświadczenia </w:t>
      </w:r>
      <w:r w:rsidRPr="000A0B91">
        <w:t>Wykonawcy</w:t>
      </w:r>
    </w:p>
    <w:p w14:paraId="46DC8532" w14:textId="7998BB04" w:rsidR="00F767CE" w:rsidRPr="00220612" w:rsidRDefault="00F767CE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bookmarkStart w:id="0" w:name="_Hlk102655696"/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oświadcza,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że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posiada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kwalifikacje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potencjał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niezbędne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prawidłowego, zgodnego z</w:t>
      </w:r>
      <w:r w:rsidR="00F50B4D">
        <w:rPr>
          <w:rFonts w:eastAsia="Times New Roman" w:cstheme="minorHAnsi"/>
          <w:color w:val="000000"/>
          <w:sz w:val="23"/>
          <w:szCs w:val="23"/>
          <w:lang w:eastAsia="zh-CN"/>
        </w:rPr>
        <w:t> 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umową wykonania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umowy w określonym w niej terminie.</w:t>
      </w:r>
    </w:p>
    <w:p w14:paraId="2D0ACCA9" w14:textId="04BD0831" w:rsidR="00F767CE" w:rsidRPr="00220612" w:rsidRDefault="00F767CE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oświadcza,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że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dostarczane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przez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niego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ramach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realizacji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niniejszej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umowy artykuły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fabrycznie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nowe,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nieużywane,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wolne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od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wad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fizycznych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prawnych,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stanowią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jego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własność,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obciążone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jakimikolwiek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roszczeniami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osób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trzecich,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przedmiotem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zastawu,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zastawu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skarbowego,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zajęcia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postępowaniu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egzekucyjnym,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również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zostało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wobec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podjęte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jakiekolwiek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inne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działanie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mogące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skutkować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zgłoszeniem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wobec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roszczeń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osób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trzecich.</w:t>
      </w:r>
    </w:p>
    <w:p w14:paraId="530D7A1C" w14:textId="62EFED48" w:rsidR="00220612" w:rsidRPr="001A5A29" w:rsidRDefault="00F767CE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lastRenderedPageBreak/>
        <w:t>Przedmiot umowy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powinien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odpowiadać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co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jakości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wymogom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wyrobów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dopuszczonych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obrotu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</w:t>
      </w:r>
      <w:r w:rsidR="00F50B4D">
        <w:rPr>
          <w:rFonts w:eastAsia="Arial" w:cstheme="minorHAnsi"/>
          <w:color w:val="000000"/>
          <w:sz w:val="23"/>
          <w:szCs w:val="23"/>
          <w:lang w:eastAsia="zh-CN"/>
        </w:rPr>
        <w:t> 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stosowania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w zakresie realizacji przedmiotu umowy, musi spełniać wszystkie normy i wymagania stawiane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takim towarom przez prawo polskie i unijne.</w:t>
      </w:r>
    </w:p>
    <w:p w14:paraId="07B98282" w14:textId="296EC6D0" w:rsidR="00220612" w:rsidRPr="001A5A29" w:rsidRDefault="00220612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Dostawa przedmiotu umowy nastąpi </w:t>
      </w:r>
      <w:r w:rsidR="001D13D1" w:rsidRPr="001A5A29">
        <w:rPr>
          <w:rFonts w:eastAsia="Arial" w:cstheme="minorHAnsi"/>
          <w:sz w:val="23"/>
          <w:szCs w:val="23"/>
          <w:lang w:eastAsia="zh-CN"/>
        </w:rPr>
        <w:t>w dniach roboczych w godzinach od 08:00 do</w:t>
      </w:r>
      <w:r w:rsidR="001A5A29" w:rsidRPr="001A5A29">
        <w:rPr>
          <w:rFonts w:eastAsia="Arial" w:cstheme="minorHAnsi"/>
          <w:sz w:val="23"/>
          <w:szCs w:val="23"/>
          <w:lang w:eastAsia="zh-CN"/>
        </w:rPr>
        <w:t xml:space="preserve"> </w:t>
      </w:r>
      <w:r w:rsidR="001D13D1" w:rsidRPr="001A5A29">
        <w:rPr>
          <w:rFonts w:eastAsia="Arial" w:cstheme="minorHAnsi"/>
          <w:sz w:val="23"/>
          <w:szCs w:val="23"/>
          <w:lang w:eastAsia="zh-CN"/>
        </w:rPr>
        <w:t xml:space="preserve">15:00, 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>środkami transportu zapewnionymi przez Wykonawcę</w:t>
      </w:r>
      <w:r w:rsidRPr="001A5A29">
        <w:rPr>
          <w:rFonts w:eastAsia="Arial" w:cstheme="minorHAnsi"/>
          <w:bCs/>
          <w:color w:val="000000"/>
          <w:sz w:val="23"/>
          <w:szCs w:val="23"/>
          <w:lang w:eastAsia="zh-CN"/>
        </w:rPr>
        <w:t xml:space="preserve">,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na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koszt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i ryzyko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Wykonawcy,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ramach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wynagrodzenia,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o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którym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mowa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§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5 </w:t>
      </w:r>
      <w:r w:rsidRPr="001A5A29">
        <w:rPr>
          <w:rFonts w:eastAsia="Times New Roman" w:cstheme="minorHAnsi"/>
          <w:sz w:val="23"/>
          <w:szCs w:val="23"/>
          <w:lang w:eastAsia="pl-PL"/>
        </w:rPr>
        <w:t>ust.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1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umowy.</w:t>
      </w:r>
      <w:r w:rsidRPr="001A5A29">
        <w:rPr>
          <w:rFonts w:eastAsia="Arial" w:cstheme="minorHAnsi"/>
          <w:color w:val="FF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Z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a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wykonani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e przedmiotu umowy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przyjmuj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e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si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>ę dostawę wszystkich elementów umowy do miejsca wskazanego przez Zamawiającego i dokonanie odbioru przez Zamawiającego.</w:t>
      </w:r>
    </w:p>
    <w:p w14:paraId="0DFE4F2C" w14:textId="19CDE35F" w:rsidR="00220612" w:rsidRPr="00554940" w:rsidRDefault="00220612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Odpowiedzialność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ewentualnie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szkody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powstałe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trakcie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realizacji 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umowy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ponosi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Wykonawca.</w:t>
      </w:r>
    </w:p>
    <w:p w14:paraId="65934D69" w14:textId="553F3B39" w:rsidR="008C05D1" w:rsidRDefault="00F767CE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 dostarczonego przedmiotu umowy Wykonawca zobowiązuje się dołączyć niezbędne instrukcje  i</w:t>
      </w:r>
      <w:r w:rsidR="004326B4">
        <w:rPr>
          <w:rFonts w:eastAsia="Times New Roman" w:cstheme="minorHAnsi"/>
          <w:color w:val="000000"/>
          <w:sz w:val="23"/>
          <w:szCs w:val="23"/>
          <w:lang w:eastAsia="zh-CN"/>
        </w:rPr>
        <w:t> 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materiały dotyczące użytkowania w języku polskim, dokumenty – np. atesty, certyfikaty na znak  bezpieczeństwa, deklaracje zgodności (jeżeli są dla danego artykułu wymagane prawem)</w:t>
      </w:r>
      <w:r w:rsidR="008C05D1">
        <w:rPr>
          <w:rFonts w:eastAsia="Times New Roman" w:cstheme="minorHAnsi"/>
          <w:color w:val="000000"/>
          <w:sz w:val="23"/>
          <w:szCs w:val="23"/>
          <w:lang w:eastAsia="zh-CN"/>
        </w:rPr>
        <w:t>.</w:t>
      </w:r>
    </w:p>
    <w:p w14:paraId="5C92BCCF" w14:textId="4204C7A3" w:rsidR="00554940" w:rsidRPr="008C05D1" w:rsidRDefault="001A5A29" w:rsidP="00FE20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8C05D1">
        <w:rPr>
          <w:rFonts w:eastAsia="Arial" w:cstheme="minorHAnsi"/>
          <w:sz w:val="23"/>
          <w:szCs w:val="23"/>
          <w:lang w:eastAsia="zh-CN"/>
        </w:rPr>
        <w:t>Do kontaktów z Zamawiającym w sprawie realizacji umowy i podpisania protokołu odbioru Wykonawca wyznacza p. ………………</w:t>
      </w:r>
      <w:r w:rsidR="004326B4">
        <w:rPr>
          <w:rFonts w:eastAsia="Arial" w:cstheme="minorHAnsi"/>
          <w:sz w:val="23"/>
          <w:szCs w:val="23"/>
          <w:lang w:eastAsia="zh-CN"/>
        </w:rPr>
        <w:t>….</w:t>
      </w:r>
      <w:r w:rsidRPr="008C05D1">
        <w:rPr>
          <w:rFonts w:eastAsia="Arial" w:cstheme="minorHAnsi"/>
          <w:sz w:val="23"/>
          <w:szCs w:val="23"/>
          <w:lang w:eastAsia="zh-CN"/>
        </w:rPr>
        <w:t>…………., tel………</w:t>
      </w:r>
      <w:r w:rsidR="004326B4">
        <w:rPr>
          <w:rFonts w:eastAsia="Arial" w:cstheme="minorHAnsi"/>
          <w:sz w:val="23"/>
          <w:szCs w:val="23"/>
          <w:lang w:eastAsia="zh-CN"/>
        </w:rPr>
        <w:t>……………</w:t>
      </w:r>
      <w:r w:rsidRPr="008C05D1">
        <w:rPr>
          <w:rFonts w:eastAsia="Arial" w:cstheme="minorHAnsi"/>
          <w:sz w:val="23"/>
          <w:szCs w:val="23"/>
          <w:lang w:eastAsia="zh-CN"/>
        </w:rPr>
        <w:t>………., e-mail: …………………</w:t>
      </w:r>
      <w:r w:rsidR="004326B4">
        <w:rPr>
          <w:rFonts w:eastAsia="Arial" w:cstheme="minorHAnsi"/>
          <w:sz w:val="23"/>
          <w:szCs w:val="23"/>
          <w:lang w:eastAsia="zh-CN"/>
        </w:rPr>
        <w:t>…..</w:t>
      </w:r>
      <w:r w:rsidRPr="008C05D1">
        <w:rPr>
          <w:rFonts w:eastAsia="Arial" w:cstheme="minorHAnsi"/>
          <w:sz w:val="23"/>
          <w:szCs w:val="23"/>
          <w:lang w:eastAsia="zh-CN"/>
        </w:rPr>
        <w:t>…………</w:t>
      </w:r>
    </w:p>
    <w:p w14:paraId="2BF1291D" w14:textId="338DA8D5" w:rsidR="00CF2EFD" w:rsidRPr="00220612" w:rsidRDefault="00CF2EFD" w:rsidP="00F50B4D">
      <w:pPr>
        <w:pStyle w:val="Nagwek2"/>
      </w:pPr>
      <w:r w:rsidRPr="00220612">
        <w:t xml:space="preserve">§ </w:t>
      </w:r>
      <w:bookmarkEnd w:id="0"/>
      <w:r w:rsidRPr="00220612">
        <w:t xml:space="preserve">3. Obowiązki Zamawiającego </w:t>
      </w:r>
    </w:p>
    <w:p w14:paraId="57329BC5" w14:textId="77777777" w:rsidR="00220612" w:rsidRPr="00220612" w:rsidRDefault="00CF2EFD" w:rsidP="00FE20D1">
      <w:pPr>
        <w:pStyle w:val="Akapitzlist"/>
        <w:numPr>
          <w:ilvl w:val="0"/>
          <w:numId w:val="10"/>
        </w:numPr>
        <w:suppressAutoHyphens/>
        <w:spacing w:after="0" w:line="276" w:lineRule="auto"/>
        <w:ind w:left="284"/>
        <w:jc w:val="both"/>
        <w:rPr>
          <w:rFonts w:eastAsia="Arial" w:cstheme="minorHAnsi"/>
          <w:color w:val="000000"/>
          <w:sz w:val="23"/>
          <w:szCs w:val="23"/>
          <w:lang w:eastAsia="zh-CN"/>
        </w:rPr>
      </w:pPr>
      <w:r w:rsidRPr="00220612">
        <w:rPr>
          <w:rFonts w:cstheme="minorHAnsi"/>
          <w:sz w:val="23"/>
          <w:szCs w:val="23"/>
        </w:rPr>
        <w:t>Zamawiający zobowiąz</w:t>
      </w:r>
      <w:r w:rsidR="00AF574A" w:rsidRPr="00220612">
        <w:rPr>
          <w:rFonts w:cstheme="minorHAnsi"/>
          <w:sz w:val="23"/>
          <w:szCs w:val="23"/>
        </w:rPr>
        <w:t xml:space="preserve">uje się </w:t>
      </w:r>
      <w:r w:rsidRPr="00220612">
        <w:rPr>
          <w:rFonts w:cstheme="minorHAnsi"/>
          <w:sz w:val="23"/>
          <w:szCs w:val="23"/>
        </w:rPr>
        <w:t>w szczególności do</w:t>
      </w:r>
      <w:r w:rsidR="00400F82" w:rsidRPr="00220612">
        <w:rPr>
          <w:rFonts w:cstheme="minorHAnsi"/>
          <w:sz w:val="23"/>
          <w:szCs w:val="23"/>
        </w:rPr>
        <w:t xml:space="preserve"> </w:t>
      </w:r>
      <w:r w:rsidR="00630992" w:rsidRPr="00220612">
        <w:rPr>
          <w:rFonts w:cstheme="minorHAnsi"/>
          <w:sz w:val="23"/>
          <w:szCs w:val="23"/>
        </w:rPr>
        <w:t>współpracy z Wykonawcą w zakresie realizacji przedmiotu umowy</w:t>
      </w:r>
      <w:r w:rsidR="00400F82" w:rsidRPr="00220612">
        <w:rPr>
          <w:rFonts w:cstheme="minorHAnsi"/>
          <w:sz w:val="23"/>
          <w:szCs w:val="23"/>
        </w:rPr>
        <w:t xml:space="preserve">. </w:t>
      </w:r>
    </w:p>
    <w:p w14:paraId="2E02488B" w14:textId="71C87B8C" w:rsidR="00220612" w:rsidRPr="00220612" w:rsidRDefault="00220612" w:rsidP="00FE20D1">
      <w:pPr>
        <w:pStyle w:val="Akapitzlist"/>
        <w:numPr>
          <w:ilvl w:val="0"/>
          <w:numId w:val="10"/>
        </w:numPr>
        <w:suppressAutoHyphens/>
        <w:spacing w:after="0" w:line="276" w:lineRule="auto"/>
        <w:ind w:left="284"/>
        <w:jc w:val="both"/>
        <w:rPr>
          <w:rFonts w:eastAsia="Arial" w:cstheme="minorHAnsi"/>
          <w:color w:val="000000"/>
          <w:sz w:val="23"/>
          <w:szCs w:val="23"/>
          <w:lang w:eastAsia="zh-CN"/>
        </w:rPr>
      </w:pPr>
      <w:r w:rsidRPr="00220612">
        <w:rPr>
          <w:rFonts w:eastAsia="Arial" w:cstheme="minorHAnsi"/>
          <w:sz w:val="23"/>
          <w:szCs w:val="23"/>
          <w:lang w:eastAsia="zh-CN"/>
        </w:rPr>
        <w:t>Do kontaktów z Wykonawcą w sprawie realizacji umowy i podpisania protokołu odbioru wyznacza się p. …………</w:t>
      </w:r>
      <w:r w:rsidR="004326B4">
        <w:rPr>
          <w:rFonts w:eastAsia="Arial" w:cstheme="minorHAnsi"/>
          <w:sz w:val="23"/>
          <w:szCs w:val="23"/>
          <w:lang w:eastAsia="zh-CN"/>
        </w:rPr>
        <w:t>……..</w:t>
      </w:r>
      <w:r w:rsidRPr="00220612">
        <w:rPr>
          <w:rFonts w:eastAsia="Arial" w:cstheme="minorHAnsi"/>
          <w:sz w:val="23"/>
          <w:szCs w:val="23"/>
          <w:lang w:eastAsia="zh-CN"/>
        </w:rPr>
        <w:t>………………., tel………</w:t>
      </w:r>
      <w:r w:rsidR="004326B4">
        <w:rPr>
          <w:rFonts w:eastAsia="Arial" w:cstheme="minorHAnsi"/>
          <w:sz w:val="23"/>
          <w:szCs w:val="23"/>
          <w:lang w:eastAsia="zh-CN"/>
        </w:rPr>
        <w:t>……………………………………</w:t>
      </w:r>
      <w:r w:rsidRPr="00220612">
        <w:rPr>
          <w:rFonts w:eastAsia="Arial" w:cstheme="minorHAnsi"/>
          <w:sz w:val="23"/>
          <w:szCs w:val="23"/>
          <w:lang w:eastAsia="zh-CN"/>
        </w:rPr>
        <w:t>………., e-mail: …………</w:t>
      </w:r>
      <w:r w:rsidR="004326B4">
        <w:rPr>
          <w:rFonts w:eastAsia="Arial" w:cstheme="minorHAnsi"/>
          <w:sz w:val="23"/>
          <w:szCs w:val="23"/>
          <w:lang w:eastAsia="zh-CN"/>
        </w:rPr>
        <w:t>…………………</w:t>
      </w:r>
      <w:r w:rsidRPr="00220612">
        <w:rPr>
          <w:rFonts w:eastAsia="Arial" w:cstheme="minorHAnsi"/>
          <w:sz w:val="23"/>
          <w:szCs w:val="23"/>
          <w:lang w:eastAsia="zh-CN"/>
        </w:rPr>
        <w:t>…………………</w:t>
      </w:r>
    </w:p>
    <w:p w14:paraId="20737CD3" w14:textId="34759310" w:rsidR="00446946" w:rsidRPr="001D13D1" w:rsidRDefault="00446946" w:rsidP="00F50B4D">
      <w:pPr>
        <w:pStyle w:val="Nagwek2"/>
      </w:pPr>
      <w:r w:rsidRPr="001D13D1">
        <w:t xml:space="preserve">§ </w:t>
      </w:r>
      <w:r w:rsidR="00A85568" w:rsidRPr="001D13D1">
        <w:t>4</w:t>
      </w:r>
      <w:r w:rsidRPr="001D13D1">
        <w:t>. Termin wykonania zamówienia</w:t>
      </w:r>
      <w:r w:rsidR="00370655" w:rsidRPr="001D13D1">
        <w:t>, odbiór przedmiotu zam</w:t>
      </w:r>
      <w:r w:rsidR="003F2986" w:rsidRPr="001D13D1">
        <w:t>ó</w:t>
      </w:r>
      <w:r w:rsidR="00370655" w:rsidRPr="001D13D1">
        <w:t>wienia</w:t>
      </w:r>
    </w:p>
    <w:p w14:paraId="4AEB792A" w14:textId="5F48674E" w:rsidR="001D13D1" w:rsidRPr="001D13D1" w:rsidRDefault="00446946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hAnsi="Calibri" w:cs="Calibri"/>
          <w:sz w:val="23"/>
          <w:szCs w:val="23"/>
        </w:rPr>
        <w:t>Wykonawca zobowiązuje się wykonać</w:t>
      </w:r>
      <w:r w:rsidR="00C139C3" w:rsidRPr="001D13D1">
        <w:rPr>
          <w:rFonts w:ascii="Calibri" w:hAnsi="Calibri" w:cs="Calibri"/>
          <w:sz w:val="23"/>
          <w:szCs w:val="23"/>
        </w:rPr>
        <w:t xml:space="preserve"> przedmiot umowy </w:t>
      </w:r>
      <w:r w:rsidRPr="001D13D1">
        <w:rPr>
          <w:rFonts w:ascii="Calibri" w:hAnsi="Calibri" w:cs="Calibri"/>
          <w:sz w:val="23"/>
          <w:szCs w:val="23"/>
        </w:rPr>
        <w:t xml:space="preserve">w </w:t>
      </w:r>
      <w:r w:rsidRPr="000A0B91">
        <w:rPr>
          <w:rFonts w:ascii="Calibri" w:hAnsi="Calibri" w:cs="Calibri"/>
          <w:sz w:val="23"/>
          <w:szCs w:val="23"/>
        </w:rPr>
        <w:t>terminie do</w:t>
      </w:r>
      <w:r w:rsidR="00F25C0D" w:rsidRPr="000A0B91">
        <w:rPr>
          <w:rFonts w:ascii="Calibri" w:hAnsi="Calibri" w:cs="Calibri"/>
          <w:sz w:val="23"/>
          <w:szCs w:val="23"/>
        </w:rPr>
        <w:t xml:space="preserve"> </w:t>
      </w:r>
      <w:r w:rsidR="000A0B91" w:rsidRPr="000A0B91">
        <w:rPr>
          <w:rFonts w:ascii="Calibri" w:hAnsi="Calibri" w:cs="Calibri"/>
          <w:sz w:val="23"/>
          <w:szCs w:val="23"/>
        </w:rPr>
        <w:t>45</w:t>
      </w:r>
      <w:r w:rsidR="00F25C0D" w:rsidRPr="000A0B91">
        <w:rPr>
          <w:rFonts w:ascii="Calibri" w:hAnsi="Calibri" w:cs="Calibri"/>
          <w:sz w:val="23"/>
          <w:szCs w:val="23"/>
        </w:rPr>
        <w:t xml:space="preserve"> dni od zawarcia</w:t>
      </w:r>
      <w:r w:rsidR="00F25C0D" w:rsidRPr="001D13D1">
        <w:rPr>
          <w:rFonts w:ascii="Calibri" w:hAnsi="Calibri" w:cs="Calibri"/>
          <w:sz w:val="23"/>
          <w:szCs w:val="23"/>
        </w:rPr>
        <w:t xml:space="preserve"> umowy, tj.</w:t>
      </w:r>
      <w:r w:rsidR="00F50B4D">
        <w:rPr>
          <w:rFonts w:ascii="Calibri" w:hAnsi="Calibri" w:cs="Calibri"/>
          <w:sz w:val="23"/>
          <w:szCs w:val="23"/>
        </w:rPr>
        <w:t> </w:t>
      </w:r>
      <w:r w:rsidR="00F25C0D" w:rsidRPr="001D13D1">
        <w:rPr>
          <w:rFonts w:ascii="Calibri" w:hAnsi="Calibri" w:cs="Calibri"/>
          <w:sz w:val="23"/>
          <w:szCs w:val="23"/>
        </w:rPr>
        <w:t>do dnia …</w:t>
      </w:r>
      <w:r w:rsidR="00D274DF" w:rsidRPr="001D13D1">
        <w:rPr>
          <w:rFonts w:ascii="Calibri" w:hAnsi="Calibri" w:cs="Calibri"/>
          <w:sz w:val="23"/>
          <w:szCs w:val="23"/>
        </w:rPr>
        <w:t>…………….</w:t>
      </w:r>
      <w:r w:rsidR="00F25C0D" w:rsidRPr="001D13D1">
        <w:rPr>
          <w:rFonts w:ascii="Calibri" w:hAnsi="Calibri" w:cs="Calibri"/>
          <w:sz w:val="23"/>
          <w:szCs w:val="23"/>
        </w:rPr>
        <w:t>. 202</w:t>
      </w:r>
      <w:r w:rsidR="00B419D3">
        <w:rPr>
          <w:rFonts w:ascii="Calibri" w:hAnsi="Calibri" w:cs="Calibri"/>
          <w:sz w:val="23"/>
          <w:szCs w:val="23"/>
        </w:rPr>
        <w:t>6</w:t>
      </w:r>
      <w:r w:rsidR="00400F82" w:rsidRPr="001D13D1">
        <w:rPr>
          <w:rFonts w:ascii="Calibri" w:hAnsi="Calibri" w:cs="Calibri"/>
          <w:sz w:val="23"/>
          <w:szCs w:val="23"/>
        </w:rPr>
        <w:t xml:space="preserve"> </w:t>
      </w:r>
      <w:r w:rsidR="00F25C0D" w:rsidRPr="001D13D1">
        <w:rPr>
          <w:rFonts w:ascii="Calibri" w:hAnsi="Calibri" w:cs="Calibri"/>
          <w:sz w:val="23"/>
          <w:szCs w:val="23"/>
        </w:rPr>
        <w:t>r.</w:t>
      </w:r>
    </w:p>
    <w:p w14:paraId="38EBB1D7" w14:textId="77777777" w:rsidR="001D13D1" w:rsidRPr="001D13D1" w:rsidRDefault="00446946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hAnsi="Calibri" w:cs="Calibri"/>
          <w:sz w:val="23"/>
          <w:szCs w:val="23"/>
        </w:rPr>
        <w:t>O termin</w:t>
      </w:r>
      <w:r w:rsidR="001D13D1" w:rsidRPr="001D13D1">
        <w:rPr>
          <w:rFonts w:ascii="Calibri" w:hAnsi="Calibri" w:cs="Calibri"/>
          <w:sz w:val="23"/>
          <w:szCs w:val="23"/>
        </w:rPr>
        <w:t>ie</w:t>
      </w:r>
      <w:r w:rsidRPr="001D13D1">
        <w:rPr>
          <w:rFonts w:ascii="Calibri" w:hAnsi="Calibri" w:cs="Calibri"/>
          <w:sz w:val="23"/>
          <w:szCs w:val="23"/>
        </w:rPr>
        <w:t xml:space="preserve"> dostawy Zamawiający zostanie poinformowany nie później niż</w:t>
      </w:r>
      <w:r w:rsidR="0092283F" w:rsidRPr="001D13D1">
        <w:rPr>
          <w:rFonts w:ascii="Calibri" w:hAnsi="Calibri" w:cs="Calibri"/>
          <w:sz w:val="23"/>
          <w:szCs w:val="23"/>
        </w:rPr>
        <w:t xml:space="preserve"> trzy </w:t>
      </w:r>
      <w:r w:rsidRPr="001D13D1">
        <w:rPr>
          <w:rFonts w:ascii="Calibri" w:hAnsi="Calibri" w:cs="Calibri"/>
          <w:sz w:val="23"/>
          <w:szCs w:val="23"/>
        </w:rPr>
        <w:t>dni robocz</w:t>
      </w:r>
      <w:r w:rsidR="0092283F" w:rsidRPr="001D13D1">
        <w:rPr>
          <w:rFonts w:ascii="Calibri" w:hAnsi="Calibri" w:cs="Calibri"/>
          <w:sz w:val="23"/>
          <w:szCs w:val="23"/>
        </w:rPr>
        <w:t>e</w:t>
      </w:r>
      <w:r w:rsidRPr="001D13D1">
        <w:rPr>
          <w:rFonts w:ascii="Calibri" w:hAnsi="Calibri" w:cs="Calibri"/>
          <w:sz w:val="23"/>
          <w:szCs w:val="23"/>
        </w:rPr>
        <w:t xml:space="preserve"> przed </w:t>
      </w:r>
      <w:r w:rsidR="0092283F" w:rsidRPr="001D13D1">
        <w:rPr>
          <w:rFonts w:ascii="Calibri" w:hAnsi="Calibri" w:cs="Calibri"/>
          <w:sz w:val="23"/>
          <w:szCs w:val="23"/>
        </w:rPr>
        <w:t xml:space="preserve">dostawą. </w:t>
      </w:r>
    </w:p>
    <w:p w14:paraId="67D2CB04" w14:textId="77777777" w:rsidR="001D13D1" w:rsidRPr="001D13D1" w:rsidRDefault="001D13D1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Odbioru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przedmiotu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umowy,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dokona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upoważniony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pracownik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pisemnym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protokołem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odbioru.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6D036C69" w14:textId="5306B859" w:rsidR="001D13D1" w:rsidRPr="001D13D1" w:rsidRDefault="001D13D1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stwierdzenia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w trakcie odbioru niezgodności przedmiotu umowy z zamówieniem, w</w:t>
      </w:r>
      <w:r w:rsidR="00F50B4D">
        <w:rPr>
          <w:rFonts w:ascii="Calibri" w:eastAsia="Arial" w:hAnsi="Calibri" w:cs="Calibri"/>
          <w:color w:val="000000"/>
          <w:sz w:val="23"/>
          <w:szCs w:val="23"/>
          <w:lang w:eastAsia="zh-CN"/>
        </w:rPr>
        <w:t> 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szczególności polegającego na brakach ilościowych lub braku zgodności parametrów dostarczonych elementów umowy z przedmiotem umowy określonym przez Zamawiającego  w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§ 1 ust. 1 i 2 umowy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>, zostanie sporządzony i podpisany przez obie strony protokół o stwierdzonych niezgodnościach.</w:t>
      </w:r>
    </w:p>
    <w:p w14:paraId="71BE3028" w14:textId="447955CB" w:rsidR="001D13D1" w:rsidRPr="001D13D1" w:rsidRDefault="001D13D1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Wykonawca zobowiązany będzie do usunięcia niezgodności z umową 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>przedmiotu umowy, w</w:t>
      </w:r>
      <w:r w:rsidR="00F50B4D">
        <w:rPr>
          <w:rFonts w:ascii="Calibri" w:eastAsia="Arial" w:hAnsi="Calibri" w:cs="Calibri"/>
          <w:sz w:val="23"/>
          <w:szCs w:val="23"/>
          <w:lang w:eastAsia="zh-CN"/>
        </w:rPr>
        <w:t> 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 xml:space="preserve">szczególności poprzez dostarczenie elementów umowy 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>o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parametrach i wymaganiach określonych przez Zamawiającego, w terminie uzgodnionym z Zamawiającym, nie dłuższym niż 5 dni roboczych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pod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rygorem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odstąpienia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od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umowy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przez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Zamawiającego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w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terminie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4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dni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roboczych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upływie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terminu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przywołanego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powyżej.</w:t>
      </w:r>
    </w:p>
    <w:p w14:paraId="0039DB02" w14:textId="77777777" w:rsidR="001D13D1" w:rsidRPr="001D13D1" w:rsidRDefault="001D13D1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czas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usunięcia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niezgodności z umową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których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mowa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ust.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2,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czynności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odbiorowe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ulegają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wstrzymaniu.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zgłoszeniu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usunięcia niezgodności z umową,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dokonuje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się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niezwłocznego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przystąpienia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do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zakończenia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czynności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odbiorowych.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</w:p>
    <w:p w14:paraId="24177E17" w14:textId="77777777" w:rsidR="001D13D1" w:rsidRPr="001D13D1" w:rsidRDefault="001D13D1" w:rsidP="00FE20D1">
      <w:pPr>
        <w:pStyle w:val="Akapitzlist"/>
        <w:numPr>
          <w:ilvl w:val="0"/>
          <w:numId w:val="11"/>
        </w:numPr>
        <w:ind w:left="284"/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Na okoliczność odbioru przedmiotu umowy po usunięciu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niezgodności z umową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 zgodnie z ust. 3 powyżej, sporządzony zostanie protokół odbioru, przy czym w takim przypadku postanowienia  ust. 3 stosuje się odpowiednio.</w:t>
      </w:r>
    </w:p>
    <w:p w14:paraId="22FFA113" w14:textId="6D756938" w:rsidR="003F3229" w:rsidRPr="001D13D1" w:rsidRDefault="001D13D1" w:rsidP="00FD272C">
      <w:pPr>
        <w:pStyle w:val="Akapitzlist"/>
        <w:numPr>
          <w:ilvl w:val="0"/>
          <w:numId w:val="11"/>
        </w:numPr>
        <w:ind w:left="284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Data podpisania przez Strony umowy protokołu odbioru przedmiotu umowy bez zastrzeżeń stanowi datę wykonania umowy 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podstawę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wystawienia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faktury,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której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mowa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§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6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ust.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1.</w:t>
      </w:r>
    </w:p>
    <w:p w14:paraId="224C8110" w14:textId="42EE7DDF" w:rsidR="00446946" w:rsidRPr="00F50B4D" w:rsidRDefault="00F82012" w:rsidP="00F50B4D">
      <w:pPr>
        <w:pStyle w:val="Nagwek2"/>
        <w:rPr>
          <w:sz w:val="23"/>
          <w:szCs w:val="23"/>
        </w:rPr>
      </w:pPr>
      <w:r w:rsidRPr="00F50B4D">
        <w:rPr>
          <w:sz w:val="23"/>
          <w:szCs w:val="23"/>
        </w:rPr>
        <w:t xml:space="preserve">§ 5. </w:t>
      </w:r>
      <w:r w:rsidR="0029507C" w:rsidRPr="00F50B4D">
        <w:rPr>
          <w:sz w:val="23"/>
          <w:szCs w:val="23"/>
        </w:rPr>
        <w:t>Wynagrodzenie Wykonawcy</w:t>
      </w:r>
    </w:p>
    <w:p w14:paraId="3EBDA5E6" w14:textId="0C923715" w:rsidR="001D13D1" w:rsidRPr="00F50B4D" w:rsidRDefault="00446946" w:rsidP="00FE20D1">
      <w:pPr>
        <w:pStyle w:val="Akapitzlist"/>
        <w:numPr>
          <w:ilvl w:val="0"/>
          <w:numId w:val="12"/>
        </w:numPr>
        <w:ind w:left="284"/>
        <w:jc w:val="both"/>
        <w:rPr>
          <w:sz w:val="23"/>
          <w:szCs w:val="23"/>
        </w:rPr>
      </w:pPr>
      <w:r w:rsidRPr="00F50B4D">
        <w:rPr>
          <w:sz w:val="23"/>
          <w:szCs w:val="23"/>
        </w:rPr>
        <w:t>Strony uzgadniają, że</w:t>
      </w:r>
      <w:r w:rsidR="00F027CF" w:rsidRPr="00F50B4D">
        <w:rPr>
          <w:sz w:val="23"/>
          <w:szCs w:val="23"/>
        </w:rPr>
        <w:t xml:space="preserve"> łączne wynagrodzenie Wykonawcy za wykonanie przedmiotu umowy wynosi: ............ </w:t>
      </w:r>
      <w:r w:rsidRPr="00F50B4D">
        <w:rPr>
          <w:sz w:val="23"/>
          <w:szCs w:val="23"/>
        </w:rPr>
        <w:t xml:space="preserve">zł netto plus należny podatek VAT </w:t>
      </w:r>
      <w:r w:rsidR="00F027CF" w:rsidRPr="00F50B4D">
        <w:rPr>
          <w:sz w:val="23"/>
          <w:szCs w:val="23"/>
        </w:rPr>
        <w:t>.....</w:t>
      </w:r>
      <w:r w:rsidR="0080362E" w:rsidRPr="00F50B4D">
        <w:rPr>
          <w:sz w:val="23"/>
          <w:szCs w:val="23"/>
        </w:rPr>
        <w:t xml:space="preserve"> </w:t>
      </w:r>
      <w:r w:rsidRPr="00F50B4D">
        <w:rPr>
          <w:sz w:val="23"/>
          <w:szCs w:val="23"/>
        </w:rPr>
        <w:t xml:space="preserve">%, t.j. </w:t>
      </w:r>
      <w:r w:rsidR="00F027CF" w:rsidRPr="00F50B4D">
        <w:rPr>
          <w:b/>
          <w:bCs/>
          <w:sz w:val="23"/>
          <w:szCs w:val="23"/>
        </w:rPr>
        <w:t xml:space="preserve">............... </w:t>
      </w:r>
      <w:r w:rsidRPr="00F50B4D">
        <w:rPr>
          <w:b/>
          <w:bCs/>
          <w:sz w:val="23"/>
          <w:szCs w:val="23"/>
        </w:rPr>
        <w:t>zł brutto</w:t>
      </w:r>
      <w:r w:rsidRPr="00F50B4D">
        <w:rPr>
          <w:sz w:val="23"/>
          <w:szCs w:val="23"/>
        </w:rPr>
        <w:t xml:space="preserve"> (słownie brutto: </w:t>
      </w:r>
      <w:r w:rsidR="00F027CF" w:rsidRPr="00F50B4D">
        <w:rPr>
          <w:i/>
          <w:iCs/>
          <w:sz w:val="23"/>
          <w:szCs w:val="23"/>
        </w:rPr>
        <w:t>..............................................</w:t>
      </w:r>
      <w:r w:rsidR="00F027CF" w:rsidRPr="00F50B4D">
        <w:rPr>
          <w:sz w:val="23"/>
          <w:szCs w:val="23"/>
        </w:rPr>
        <w:t>....</w:t>
      </w:r>
      <w:r w:rsidR="0080362E" w:rsidRPr="00F50B4D">
        <w:rPr>
          <w:sz w:val="23"/>
          <w:szCs w:val="23"/>
        </w:rPr>
        <w:t xml:space="preserve"> </w:t>
      </w:r>
      <w:r w:rsidR="00F027CF" w:rsidRPr="00F50B4D">
        <w:rPr>
          <w:sz w:val="23"/>
          <w:szCs w:val="23"/>
        </w:rPr>
        <w:t>złotych</w:t>
      </w:r>
      <w:r w:rsidRPr="00F50B4D">
        <w:rPr>
          <w:sz w:val="23"/>
          <w:szCs w:val="23"/>
        </w:rPr>
        <w:t>) i został</w:t>
      </w:r>
      <w:r w:rsidR="00F027CF" w:rsidRPr="00F50B4D">
        <w:rPr>
          <w:sz w:val="23"/>
          <w:szCs w:val="23"/>
        </w:rPr>
        <w:t>o</w:t>
      </w:r>
      <w:r w:rsidRPr="00F50B4D">
        <w:rPr>
          <w:sz w:val="23"/>
          <w:szCs w:val="23"/>
        </w:rPr>
        <w:t xml:space="preserve"> ustalon</w:t>
      </w:r>
      <w:r w:rsidR="00F027CF" w:rsidRPr="00F50B4D">
        <w:rPr>
          <w:sz w:val="23"/>
          <w:szCs w:val="23"/>
        </w:rPr>
        <w:t>e</w:t>
      </w:r>
      <w:r w:rsidRPr="00F50B4D">
        <w:rPr>
          <w:sz w:val="23"/>
          <w:szCs w:val="23"/>
        </w:rPr>
        <w:t xml:space="preserve"> w oparciu </w:t>
      </w:r>
      <w:r w:rsidR="002145B2" w:rsidRPr="00F50B4D">
        <w:rPr>
          <w:sz w:val="23"/>
          <w:szCs w:val="23"/>
        </w:rPr>
        <w:t xml:space="preserve">o ceny określone w </w:t>
      </w:r>
      <w:r w:rsidRPr="00F50B4D">
        <w:rPr>
          <w:sz w:val="23"/>
          <w:szCs w:val="23"/>
        </w:rPr>
        <w:t>ofercie</w:t>
      </w:r>
      <w:r w:rsidR="00F027CF" w:rsidRPr="00F50B4D">
        <w:rPr>
          <w:sz w:val="23"/>
          <w:szCs w:val="23"/>
        </w:rPr>
        <w:t xml:space="preserve"> Wykonawcy</w:t>
      </w:r>
      <w:r w:rsidR="002145B2" w:rsidRPr="00F50B4D">
        <w:rPr>
          <w:sz w:val="23"/>
          <w:szCs w:val="23"/>
        </w:rPr>
        <w:t>.</w:t>
      </w:r>
    </w:p>
    <w:p w14:paraId="1B2E3A76" w14:textId="4C526DD2" w:rsidR="001D13D1" w:rsidRPr="00F50B4D" w:rsidRDefault="009B6057" w:rsidP="00FE20D1">
      <w:pPr>
        <w:pStyle w:val="Akapitzlist"/>
        <w:numPr>
          <w:ilvl w:val="0"/>
          <w:numId w:val="12"/>
        </w:numPr>
        <w:ind w:left="284"/>
        <w:jc w:val="both"/>
        <w:rPr>
          <w:sz w:val="23"/>
          <w:szCs w:val="23"/>
        </w:rPr>
      </w:pPr>
      <w:r w:rsidRPr="00F50B4D">
        <w:rPr>
          <w:rFonts w:cstheme="minorHAnsi"/>
          <w:sz w:val="23"/>
          <w:szCs w:val="23"/>
        </w:rPr>
        <w:t>Wynagrodzenie określone w ust.1 zawiera wszystkie koszty związane z realizacją przedmiotu umowy.</w:t>
      </w:r>
    </w:p>
    <w:p w14:paraId="7AE72481" w14:textId="77777777" w:rsidR="0036415B" w:rsidRDefault="00A44BA3" w:rsidP="0036415B">
      <w:pPr>
        <w:pStyle w:val="Akapitzlist"/>
        <w:numPr>
          <w:ilvl w:val="0"/>
          <w:numId w:val="12"/>
        </w:numPr>
        <w:ind w:left="284"/>
        <w:jc w:val="both"/>
        <w:rPr>
          <w:sz w:val="23"/>
          <w:szCs w:val="23"/>
        </w:rPr>
      </w:pPr>
      <w:r w:rsidRPr="009C1D7C">
        <w:rPr>
          <w:sz w:val="23"/>
          <w:szCs w:val="23"/>
        </w:rPr>
        <w:t>Podstawą wystawienia faktury za zrealizowanie przedmiotu umowy będzie podpisany przez Zamawiającego i Wykonawcę protokół bezusterkowego odbioru końcowego wykonania zamówienia</w:t>
      </w:r>
      <w:r w:rsidR="00112EFE" w:rsidRPr="009C1D7C">
        <w:rPr>
          <w:sz w:val="23"/>
          <w:szCs w:val="23"/>
        </w:rPr>
        <w:t>.</w:t>
      </w:r>
    </w:p>
    <w:p w14:paraId="41073E18" w14:textId="2D679C62" w:rsidR="0036415B" w:rsidRPr="0036415B" w:rsidRDefault="00B54066" w:rsidP="0036415B">
      <w:pPr>
        <w:pStyle w:val="Akapitzlist"/>
        <w:numPr>
          <w:ilvl w:val="0"/>
          <w:numId w:val="12"/>
        </w:numPr>
        <w:ind w:left="284"/>
        <w:jc w:val="both"/>
        <w:rPr>
          <w:sz w:val="23"/>
          <w:szCs w:val="23"/>
        </w:rPr>
      </w:pPr>
      <w:r w:rsidRPr="0036415B">
        <w:rPr>
          <w:rFonts w:eastAsia="Andale Sans UI"/>
          <w:kern w:val="1"/>
          <w:sz w:val="23"/>
          <w:szCs w:val="23"/>
        </w:rPr>
        <w:t>W</w:t>
      </w:r>
      <w:r w:rsidRPr="0036415B">
        <w:rPr>
          <w:rFonts w:eastAsia="Andale Sans UI"/>
          <w:kern w:val="1"/>
          <w:sz w:val="23"/>
          <w:szCs w:val="23"/>
          <w:lang w:eastAsia="zh-CN"/>
        </w:rPr>
        <w:t>ykonawca oświadcza, że wystawi fakturę na nabywcę – Zamawiającego:</w:t>
      </w:r>
      <w:r w:rsidR="0080362E" w:rsidRPr="0036415B">
        <w:rPr>
          <w:sz w:val="23"/>
          <w:szCs w:val="23"/>
        </w:rPr>
        <w:t xml:space="preserve"> </w:t>
      </w:r>
      <w:r w:rsidRPr="0036415B">
        <w:rPr>
          <w:rFonts w:eastAsia="Andale Sans UI" w:cstheme="minorHAnsi"/>
          <w:kern w:val="1"/>
          <w:sz w:val="23"/>
          <w:szCs w:val="23"/>
        </w:rPr>
        <w:t xml:space="preserve">Akademia Sztuk Teatralnych im. Stanisława Wyspiańskiego w Krakowie, ul. Straszewskiego 21-22, 31-109 Kraków, NIP: 675-00-07-593 </w:t>
      </w:r>
      <w:r w:rsidR="0036415B" w:rsidRPr="0036415B">
        <w:rPr>
          <w:rFonts w:ascii="Calibri" w:hAnsi="Calibri" w:cs="Calibri"/>
          <w:sz w:val="23"/>
          <w:szCs w:val="23"/>
        </w:rPr>
        <w:t xml:space="preserve">oraz umieści </w:t>
      </w:r>
      <w:r w:rsidR="0036415B" w:rsidRPr="0036415B">
        <w:rPr>
          <w:rFonts w:cstheme="minorHAnsi"/>
          <w:sz w:val="23"/>
          <w:szCs w:val="23"/>
        </w:rPr>
        <w:t xml:space="preserve">w treści faktury w pozycji </w:t>
      </w:r>
      <w:r w:rsidR="0036415B" w:rsidRPr="0036415B">
        <w:rPr>
          <w:rFonts w:cstheme="minorHAnsi"/>
          <w:i/>
          <w:sz w:val="23"/>
          <w:szCs w:val="23"/>
        </w:rPr>
        <w:t>Odbiorc</w:t>
      </w:r>
      <w:r w:rsidR="0036415B" w:rsidRPr="0036415B">
        <w:rPr>
          <w:rFonts w:cstheme="minorHAnsi"/>
          <w:sz w:val="23"/>
          <w:szCs w:val="23"/>
        </w:rPr>
        <w:t xml:space="preserve">a lub </w:t>
      </w:r>
      <w:r w:rsidR="0036415B" w:rsidRPr="0036415B">
        <w:rPr>
          <w:rFonts w:eastAsia="Times New Roman" w:cstheme="minorHAnsi"/>
          <w:i/>
          <w:sz w:val="23"/>
          <w:szCs w:val="23"/>
        </w:rPr>
        <w:t xml:space="preserve">Podmiot inny: </w:t>
      </w:r>
      <w:r w:rsidR="0036415B" w:rsidRPr="0036415B">
        <w:rPr>
          <w:rFonts w:eastAsia="Times New Roman" w:cstheme="minorHAnsi"/>
          <w:sz w:val="23"/>
          <w:szCs w:val="23"/>
        </w:rPr>
        <w:t>identyfikator wewnętrzny</w:t>
      </w:r>
      <w:r w:rsidR="0036415B" w:rsidRPr="0036415B">
        <w:rPr>
          <w:rFonts w:eastAsia="Times New Roman" w:cstheme="minorHAnsi"/>
          <w:iCs/>
          <w:sz w:val="23"/>
          <w:szCs w:val="23"/>
        </w:rPr>
        <w:t xml:space="preserve"> </w:t>
      </w:r>
      <w:r w:rsidR="0036415B" w:rsidRPr="0036415B">
        <w:rPr>
          <w:rFonts w:cstheme="minorHAnsi"/>
          <w:sz w:val="23"/>
          <w:szCs w:val="23"/>
        </w:rPr>
        <w:t>6750007593-14106</w:t>
      </w:r>
      <w:r w:rsidR="0036415B" w:rsidRPr="0036415B">
        <w:rPr>
          <w:rFonts w:eastAsia="Times New Roman" w:cstheme="minorHAnsi"/>
          <w:iCs/>
          <w:sz w:val="23"/>
          <w:szCs w:val="23"/>
        </w:rPr>
        <w:t xml:space="preserve"> </w:t>
      </w:r>
      <w:r w:rsidR="0036415B" w:rsidRPr="0036415B">
        <w:rPr>
          <w:rFonts w:cstheme="minorHAnsi"/>
          <w:sz w:val="23"/>
          <w:szCs w:val="23"/>
        </w:rPr>
        <w:t xml:space="preserve">i/ lub informację </w:t>
      </w:r>
      <w:r w:rsidR="0036415B" w:rsidRPr="0036415B">
        <w:rPr>
          <w:rFonts w:eastAsia="Times New Roman" w:cstheme="minorHAnsi"/>
          <w:iCs/>
          <w:sz w:val="23"/>
          <w:szCs w:val="23"/>
        </w:rPr>
        <w:t xml:space="preserve">AST Kraków </w:t>
      </w:r>
      <w:r w:rsidR="0036415B" w:rsidRPr="0036415B">
        <w:rPr>
          <w:rFonts w:cstheme="minorHAnsi"/>
          <w:iCs/>
          <w:sz w:val="23"/>
          <w:szCs w:val="23"/>
        </w:rPr>
        <w:t>DTK</w:t>
      </w:r>
    </w:p>
    <w:p w14:paraId="5B442633" w14:textId="77777777" w:rsidR="009C1D7C" w:rsidRPr="009C1D7C" w:rsidRDefault="00B54066" w:rsidP="0036415B">
      <w:pPr>
        <w:pStyle w:val="Akapitzlist"/>
        <w:ind w:left="284"/>
        <w:jc w:val="both"/>
        <w:rPr>
          <w:sz w:val="23"/>
          <w:szCs w:val="23"/>
        </w:rPr>
      </w:pPr>
      <w:r w:rsidRPr="009C1D7C">
        <w:rPr>
          <w:rFonts w:eastAsia="Andale Sans UI" w:cstheme="minorHAnsi"/>
          <w:kern w:val="1"/>
          <w:sz w:val="23"/>
          <w:szCs w:val="23"/>
          <w:lang w:eastAsia="zh-CN"/>
        </w:rPr>
        <w:t>i doręczy ją w następujący sposób:</w:t>
      </w:r>
    </w:p>
    <w:p w14:paraId="0E3D52D7" w14:textId="5FCF017D" w:rsidR="009C1D7C" w:rsidRPr="0036415B" w:rsidRDefault="00B54066" w:rsidP="0036415B">
      <w:pPr>
        <w:pStyle w:val="Akapitzlist"/>
        <w:numPr>
          <w:ilvl w:val="0"/>
          <w:numId w:val="26"/>
        </w:numPr>
        <w:jc w:val="both"/>
        <w:rPr>
          <w:sz w:val="23"/>
          <w:szCs w:val="23"/>
        </w:rPr>
      </w:pPr>
      <w:r w:rsidRPr="009C1D7C">
        <w:rPr>
          <w:rFonts w:eastAsia="Andale Sans UI"/>
          <w:kern w:val="1"/>
          <w:sz w:val="23"/>
          <w:szCs w:val="23"/>
        </w:rPr>
        <w:t>w formie elektronicznej pod warunkiem przesłania wraz z wymaganymi załącznikami z adresu Wykonawcy ............................ na adres Zamawiającego: …..................................*</w:t>
      </w:r>
      <w:r w:rsidR="009C1D7C" w:rsidRPr="009C1D7C">
        <w:rPr>
          <w:rFonts w:eastAsia="Andale Sans UI"/>
          <w:kern w:val="1"/>
          <w:sz w:val="23"/>
          <w:szCs w:val="23"/>
        </w:rPr>
        <w:t>,</w:t>
      </w:r>
    </w:p>
    <w:p w14:paraId="0CA584AA" w14:textId="6256953B" w:rsidR="0036415B" w:rsidRPr="0036415B" w:rsidRDefault="0036415B" w:rsidP="0036415B">
      <w:pPr>
        <w:pStyle w:val="Akapitzlist"/>
        <w:widowControl w:val="0"/>
        <w:numPr>
          <w:ilvl w:val="0"/>
          <w:numId w:val="26"/>
        </w:numPr>
        <w:suppressAutoHyphens/>
        <w:autoSpaceDE w:val="0"/>
        <w:spacing w:after="0" w:line="240" w:lineRule="auto"/>
        <w:jc w:val="both"/>
        <w:rPr>
          <w:rFonts w:eastAsia="ArialMT" w:cstheme="minorHAnsi"/>
          <w:sz w:val="23"/>
          <w:szCs w:val="23"/>
        </w:rPr>
      </w:pPr>
      <w:r w:rsidRPr="0086551C">
        <w:rPr>
          <w:rFonts w:cstheme="minorHAnsi"/>
          <w:sz w:val="23"/>
          <w:szCs w:val="23"/>
        </w:rPr>
        <w:t>za pośrednictwem Krajowego Systemu e-Faktur (</w:t>
      </w:r>
      <w:proofErr w:type="spellStart"/>
      <w:r w:rsidRPr="0086551C">
        <w:rPr>
          <w:rFonts w:cstheme="minorHAnsi"/>
          <w:sz w:val="23"/>
          <w:szCs w:val="23"/>
        </w:rPr>
        <w:t>KSeF</w:t>
      </w:r>
      <w:proofErr w:type="spellEnd"/>
      <w:r w:rsidRPr="0086551C">
        <w:rPr>
          <w:rFonts w:cstheme="minorHAnsi"/>
          <w:sz w:val="23"/>
          <w:szCs w:val="23"/>
        </w:rPr>
        <w:t>). Faktura wystawiona w Krajowym Systemie e-Faktur jest uznawana za fakturę doręczoną Zamawiającemu w dniu jej nadania numeru identyfikującego w KSeF.</w:t>
      </w:r>
      <w:r>
        <w:rPr>
          <w:rFonts w:cstheme="minorHAnsi"/>
          <w:sz w:val="23"/>
          <w:szCs w:val="23"/>
        </w:rPr>
        <w:t>*</w:t>
      </w:r>
    </w:p>
    <w:p w14:paraId="6AD0EBAC" w14:textId="2F247475" w:rsidR="001D13D1" w:rsidRPr="0036415B" w:rsidRDefault="00554940" w:rsidP="00FE20D1">
      <w:pPr>
        <w:widowControl w:val="0"/>
        <w:suppressAutoHyphens/>
        <w:spacing w:after="0" w:line="240" w:lineRule="auto"/>
        <w:jc w:val="both"/>
        <w:rPr>
          <w:rFonts w:eastAsia="Andale Sans UI"/>
          <w:i/>
          <w:iCs/>
          <w:kern w:val="1"/>
        </w:rPr>
      </w:pPr>
      <w:r w:rsidRPr="0036415B">
        <w:rPr>
          <w:rFonts w:eastAsia="Andale Sans UI"/>
          <w:i/>
          <w:iCs/>
          <w:kern w:val="1"/>
        </w:rPr>
        <w:t xml:space="preserve">*niewłaściwe skreślić </w:t>
      </w:r>
    </w:p>
    <w:p w14:paraId="115251F0" w14:textId="679DCA33" w:rsidR="001D13D1" w:rsidRPr="00F50B4D" w:rsidRDefault="00DD19F9" w:rsidP="009C1D7C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uppressAutoHyphens/>
        <w:spacing w:after="0" w:line="240" w:lineRule="auto"/>
        <w:ind w:left="284"/>
        <w:jc w:val="both"/>
        <w:rPr>
          <w:rFonts w:eastAsia="Andale Sans UI"/>
          <w:kern w:val="1"/>
          <w:sz w:val="23"/>
          <w:szCs w:val="23"/>
        </w:rPr>
      </w:pPr>
      <w:r w:rsidRPr="0036415B">
        <w:rPr>
          <w:sz w:val="23"/>
          <w:szCs w:val="23"/>
        </w:rPr>
        <w:t>Wynagrodzeni</w:t>
      </w:r>
      <w:r w:rsidRPr="00F50B4D">
        <w:rPr>
          <w:sz w:val="23"/>
          <w:szCs w:val="23"/>
        </w:rPr>
        <w:t xml:space="preserve">e będzie </w:t>
      </w:r>
      <w:r w:rsidR="00446946" w:rsidRPr="00F50B4D">
        <w:rPr>
          <w:sz w:val="23"/>
          <w:szCs w:val="23"/>
        </w:rPr>
        <w:t>płatn</w:t>
      </w:r>
      <w:r w:rsidRPr="00F50B4D">
        <w:rPr>
          <w:sz w:val="23"/>
          <w:szCs w:val="23"/>
        </w:rPr>
        <w:t xml:space="preserve">e </w:t>
      </w:r>
      <w:r w:rsidR="00446946" w:rsidRPr="00F50B4D">
        <w:rPr>
          <w:sz w:val="23"/>
          <w:szCs w:val="23"/>
        </w:rPr>
        <w:t xml:space="preserve">przelewem </w:t>
      </w:r>
      <w:r w:rsidRPr="00F50B4D">
        <w:rPr>
          <w:sz w:val="23"/>
          <w:szCs w:val="23"/>
        </w:rPr>
        <w:t xml:space="preserve">z rachunku Zamawiającego </w:t>
      </w:r>
      <w:r w:rsidR="00446946" w:rsidRPr="00F50B4D">
        <w:rPr>
          <w:sz w:val="23"/>
          <w:szCs w:val="23"/>
        </w:rPr>
        <w:t>na konto bankowe Wykonawcy wskazane na fakturze</w:t>
      </w:r>
      <w:r w:rsidR="004C0AE6" w:rsidRPr="00F50B4D">
        <w:rPr>
          <w:sz w:val="23"/>
          <w:szCs w:val="23"/>
        </w:rPr>
        <w:t>, w terminie do 1</w:t>
      </w:r>
      <w:r w:rsidR="0092283F" w:rsidRPr="00F50B4D">
        <w:rPr>
          <w:sz w:val="23"/>
          <w:szCs w:val="23"/>
        </w:rPr>
        <w:t>4</w:t>
      </w:r>
      <w:r w:rsidR="004C0AE6" w:rsidRPr="00F50B4D">
        <w:rPr>
          <w:sz w:val="23"/>
          <w:szCs w:val="23"/>
        </w:rPr>
        <w:t xml:space="preserve"> dni od wystawienia faktury.</w:t>
      </w:r>
    </w:p>
    <w:p w14:paraId="3415D9D7" w14:textId="77777777" w:rsidR="001D13D1" w:rsidRPr="00F50B4D" w:rsidRDefault="00DD19F9" w:rsidP="009C1D7C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uppressAutoHyphens/>
        <w:spacing w:after="0" w:line="240" w:lineRule="auto"/>
        <w:ind w:left="284"/>
        <w:jc w:val="both"/>
        <w:rPr>
          <w:rFonts w:eastAsia="Andale Sans UI"/>
          <w:kern w:val="1"/>
          <w:sz w:val="23"/>
          <w:szCs w:val="23"/>
        </w:rPr>
      </w:pPr>
      <w:r w:rsidRPr="00F50B4D">
        <w:rPr>
          <w:rFonts w:eastAsia="Andale Sans UI"/>
          <w:kern w:val="1"/>
          <w:sz w:val="23"/>
          <w:szCs w:val="23"/>
        </w:rPr>
        <w:t>Miejscem płatności jest Bank Zamawiającego</w:t>
      </w:r>
      <w:r w:rsidR="00B54066" w:rsidRPr="00F50B4D">
        <w:rPr>
          <w:rFonts w:eastAsia="Andale Sans UI"/>
          <w:kern w:val="1"/>
          <w:sz w:val="23"/>
          <w:szCs w:val="23"/>
        </w:rPr>
        <w:t>.</w:t>
      </w:r>
    </w:p>
    <w:p w14:paraId="175335E0" w14:textId="371C75E8" w:rsidR="001D13D1" w:rsidRPr="00F50B4D" w:rsidRDefault="0018468C" w:rsidP="009C1D7C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uppressAutoHyphens/>
        <w:spacing w:after="0" w:line="240" w:lineRule="auto"/>
        <w:ind w:left="284"/>
        <w:jc w:val="both"/>
        <w:rPr>
          <w:rFonts w:eastAsia="Andale Sans UI"/>
          <w:kern w:val="1"/>
          <w:sz w:val="23"/>
          <w:szCs w:val="23"/>
        </w:rPr>
      </w:pPr>
      <w:r w:rsidRPr="00F50B4D">
        <w:rPr>
          <w:rFonts w:eastAsia="Andale Sans UI"/>
          <w:kern w:val="1"/>
          <w:sz w:val="23"/>
          <w:szCs w:val="23"/>
        </w:rPr>
        <w:t>Zamawiający jest płatnikiem VAT nr NIP: 6750007593.</w:t>
      </w:r>
    </w:p>
    <w:p w14:paraId="2F6211A9" w14:textId="0EC43F9A" w:rsidR="00554940" w:rsidRPr="00F50B4D" w:rsidRDefault="0018468C" w:rsidP="009C1D7C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uppressAutoHyphens/>
        <w:spacing w:after="0" w:line="240" w:lineRule="auto"/>
        <w:ind w:left="284"/>
        <w:jc w:val="both"/>
        <w:rPr>
          <w:rFonts w:eastAsia="Andale Sans UI"/>
          <w:kern w:val="1"/>
          <w:sz w:val="23"/>
          <w:szCs w:val="23"/>
        </w:rPr>
      </w:pPr>
      <w:r w:rsidRPr="00F50B4D">
        <w:rPr>
          <w:rFonts w:eastAsia="Andale Sans UI"/>
          <w:kern w:val="1"/>
          <w:sz w:val="23"/>
          <w:szCs w:val="23"/>
        </w:rPr>
        <w:t xml:space="preserve">Wykonawca jest/nie jest* płatnikiem VAT nr NIP: </w:t>
      </w:r>
      <w:r w:rsidRPr="00F50B4D">
        <w:rPr>
          <w:rFonts w:eastAsia="Times New Roman"/>
          <w:sz w:val="23"/>
          <w:szCs w:val="23"/>
        </w:rPr>
        <w:t xml:space="preserve"> .................</w:t>
      </w:r>
    </w:p>
    <w:p w14:paraId="0CF817A0" w14:textId="2543A6C8" w:rsidR="00446946" w:rsidRPr="00554940" w:rsidRDefault="00F82012" w:rsidP="00F50B4D">
      <w:pPr>
        <w:pStyle w:val="Nagwek2"/>
      </w:pPr>
      <w:r w:rsidRPr="00554940">
        <w:t xml:space="preserve">§ 7. </w:t>
      </w:r>
      <w:r w:rsidR="00446946" w:rsidRPr="00554940">
        <w:t>Gwarancja i rękojmia</w:t>
      </w:r>
    </w:p>
    <w:p w14:paraId="276AABF2" w14:textId="19C8C0AD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57" w:right="-79" w:hanging="357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Strony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postanawiają</w:t>
      </w:r>
      <w:r w:rsidR="00AD198F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,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iż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niezależnie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tytułu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rękojmi,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udziela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na elementy przedmiotu umowy wskazane w § 1 ust. 1 </w:t>
      </w:r>
      <w:r w:rsidR="00402424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na okres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…….</w:t>
      </w:r>
      <w:r w:rsidR="00402424" w:rsidRPr="00554940">
        <w:rPr>
          <w:rFonts w:ascii="Calibri" w:eastAsia="Arial" w:hAnsi="Calibri" w:cs="Calibri"/>
          <w:iCs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iesięcy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402424" w:rsidRPr="00554940">
        <w:rPr>
          <w:rFonts w:ascii="Calibri" w:eastAsia="Times New Roman" w:hAnsi="Calibri" w:cs="Calibri"/>
          <w:bCs/>
          <w:i/>
          <w:sz w:val="23"/>
          <w:szCs w:val="23"/>
          <w:lang w:eastAsia="pl-PL"/>
        </w:rPr>
        <w:t>(minimum 24 miesiące),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licząc od daty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bezusterkowego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odbioru przedmiotu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pl-PL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.</w:t>
      </w:r>
    </w:p>
    <w:p w14:paraId="42531DF5" w14:textId="6AC1D23F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left" w:pos="30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pacing w:val="-3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3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color w:val="000000"/>
          <w:spacing w:val="4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Arial" w:hAnsi="Calibri" w:cs="Calibri"/>
          <w:color w:val="000000"/>
          <w:spacing w:val="1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mi</w:t>
      </w:r>
      <w:r w:rsidRPr="00554940">
        <w:rPr>
          <w:rFonts w:ascii="Calibri" w:eastAsia="Arial" w:hAnsi="Calibri" w:cs="Calibri"/>
          <w:color w:val="000000"/>
          <w:spacing w:val="36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ł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(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drogą elektroniczną lub telefonicznie)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 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o</w:t>
      </w:r>
      <w:r w:rsidR="00F50B4D">
        <w:rPr>
          <w:rFonts w:ascii="Calibri" w:eastAsia="Arial" w:hAnsi="Calibri" w:cs="Calibri"/>
          <w:color w:val="000000"/>
          <w:sz w:val="23"/>
          <w:szCs w:val="23"/>
          <w:lang w:eastAsia="zh-CN"/>
        </w:rPr>
        <w:t> 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t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color w:val="000000"/>
          <w:spacing w:val="-1"/>
          <w:w w:val="99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color w:val="000000"/>
          <w:spacing w:val="2"/>
          <w:w w:val="99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2"/>
          <w:w w:val="99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-5"/>
          <w:w w:val="99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h</w:t>
      </w:r>
      <w:r w:rsidRPr="00554940">
        <w:rPr>
          <w:rFonts w:ascii="Calibri" w:eastAsia="Arial" w:hAnsi="Calibri" w:cs="Calibri"/>
          <w:color w:val="000000"/>
          <w:w w:val="99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ac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dostarczonym przedmiocie umowy, 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§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1 umowy.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Wykonawca zobowiązuje się do gotowości w zakresie przyjmowania zgłoszeń wad, drogą elektroniczną na adres e-mail: ……………… lub na numer telefonu:</w:t>
      </w:r>
      <w:r w:rsidR="001A5A29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…………. </w:t>
      </w:r>
      <w:r w:rsidR="000A0B9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W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dni robocze w godzinach 09:00 do 15:00.</w:t>
      </w:r>
    </w:p>
    <w:p w14:paraId="09B11EF1" w14:textId="77777777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  <w:tab w:val="left" w:pos="426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zh-CN"/>
        </w:rPr>
      </w:pP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Po stwierdzeniu wad w dostarczonych elementach umowy, Wykonawca zapewnia </w:t>
      </w:r>
      <w:r w:rsidRPr="00554940">
        <w:rPr>
          <w:rFonts w:ascii="Calibri" w:eastAsia="Times New Roman" w:hAnsi="Calibri" w:cs="Calibri"/>
          <w:iCs/>
          <w:sz w:val="23"/>
          <w:szCs w:val="23"/>
          <w:lang w:eastAsia="zh-CN"/>
        </w:rPr>
        <w:t>bezpłatną naprawę lub wymianę wadliwych elementów, w terminie do 7 dni roboczych od zgłoszenia wad przez Zamawiającego.</w:t>
      </w:r>
    </w:p>
    <w:p w14:paraId="6AFCBC58" w14:textId="45947C7F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spacing w:val="1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k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re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pacing w:val="1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gw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spacing w:val="13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4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7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ko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spacing w:val="21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obow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u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pacing w:val="18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ę</w:t>
      </w:r>
      <w:r w:rsidRPr="00554940">
        <w:rPr>
          <w:rFonts w:ascii="Calibri" w:eastAsia="Arial" w:hAnsi="Calibri" w:cs="Calibri"/>
          <w:spacing w:val="-1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pacing w:val="3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ć wadliwe elementy umowy na nowe,</w:t>
      </w:r>
      <w:r w:rsidRPr="00554940">
        <w:rPr>
          <w:rFonts w:ascii="Calibri" w:eastAsia="Arial" w:hAnsi="Calibri" w:cs="Calibri"/>
          <w:spacing w:val="1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wo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l</w:t>
      </w:r>
      <w:r w:rsidRPr="00554940">
        <w:rPr>
          <w:rFonts w:ascii="Calibri" w:eastAsia="Times New Roman" w:hAnsi="Calibri" w:cs="Calibri"/>
          <w:spacing w:val="5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spacing w:val="4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 w</w:t>
      </w:r>
      <w:r w:rsidRPr="00554940">
        <w:rPr>
          <w:rFonts w:ascii="Calibri" w:eastAsia="Arial" w:hAnsi="Calibri" w:cs="Calibri"/>
          <w:spacing w:val="4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spacing w:val="4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dku</w:t>
      </w:r>
      <w:r w:rsidRPr="00554940">
        <w:rPr>
          <w:rFonts w:ascii="Calibri" w:eastAsia="Arial" w:hAnsi="Calibri" w:cs="Calibri"/>
          <w:spacing w:val="4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t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wad,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da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usunąć lub naprawić lub w przypadku wystąpienia tego samego rodzaju wady po raz trzeci.</w:t>
      </w:r>
    </w:p>
    <w:p w14:paraId="7CD27007" w14:textId="6C78F132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Arial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okolicznościach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wskazanych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5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jest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odstąpienia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="00F50B4D">
        <w:rPr>
          <w:rFonts w:ascii="Calibri" w:eastAsia="Arial" w:hAnsi="Calibri" w:cs="Calibri"/>
          <w:color w:val="000000"/>
          <w:sz w:val="23"/>
          <w:szCs w:val="23"/>
          <w:lang w:eastAsia="zh-CN"/>
        </w:rPr>
        <w:t> </w:t>
      </w:r>
      <w:r w:rsidR="006245DF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części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jakiej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dotyczy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wadliwych elementów umowy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,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§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oraz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żądania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zwrotu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części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ceny przedmiotu umowy objętej odstąpieniem.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Oświadczenie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odstąpieniu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może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być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złożone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7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dni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daty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uzyskania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informacji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wystąpieniu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okoliczności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,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5.</w:t>
      </w:r>
    </w:p>
    <w:p w14:paraId="3020CAAF" w14:textId="77777777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celu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będzie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musiał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zabrać wadliwe elementy umowy 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odbierze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 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do miejsca, z którego były zabrane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naprawie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lub wymianie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własny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koszt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odpowiedzialność.</w:t>
      </w:r>
    </w:p>
    <w:p w14:paraId="750C6513" w14:textId="77777777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wymiany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nową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lub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też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dokonaniu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istotnych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napraw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liczy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nowo.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innych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wypadkach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ulega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przedłużeniu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czas,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ciągu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wskutek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objętej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mógł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korzystać.</w:t>
      </w:r>
    </w:p>
    <w:p w14:paraId="778E915F" w14:textId="77777777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ramach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zobowiązany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jest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skutecznego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wszystkich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zgłoszonych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został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powiadomiony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przez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336BD2F0" w14:textId="4BF01927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Fakt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skutecznego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każdorazowo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wymaga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potwierdzenia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piśmie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r w:rsidR="00F50B4D">
        <w:rPr>
          <w:rFonts w:ascii="Calibri" w:eastAsia="Arial" w:hAnsi="Calibri" w:cs="Calibri"/>
          <w:color w:val="000000"/>
          <w:sz w:val="23"/>
          <w:szCs w:val="23"/>
          <w:lang w:eastAsia="zh-CN"/>
        </w:rPr>
        <w:t> 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4A880A8B" w14:textId="76C9FBEE" w:rsidR="001D13D1" w:rsidRPr="00554940" w:rsidRDefault="001D13D1" w:rsidP="00FE20D1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Jeśli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dostarczone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elementy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udzielono gwarancji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producenta,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zobowiązuje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realizowania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przywołanych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imieniu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nadto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zobowiązuje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wydania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wraz z wydaniem przedmiotu umowy wszelkich danych 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dokumentów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dotyczących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Zobowiązanie,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zdaniu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poprzedzającym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wyłącza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możliwości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samodzielnego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realizowania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tytułu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producenta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7C135137" w14:textId="3DD2C189" w:rsidR="001D13D1" w:rsidRPr="00554940" w:rsidRDefault="00F50B4D" w:rsidP="00FE20D1">
      <w:pPr>
        <w:numPr>
          <w:ilvl w:val="0"/>
          <w:numId w:val="7"/>
        </w:numPr>
        <w:tabs>
          <w:tab w:val="clear" w:pos="5040"/>
          <w:tab w:val="left" w:pos="30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wraz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przedmiotem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dostarczy Zamawiającemu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kartę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gwarancyjną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lub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karty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gwarancyjne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elementy</w:t>
      </w:r>
      <w:r w:rsidR="001D13D1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="001D13D1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umowy.</w:t>
      </w:r>
    </w:p>
    <w:p w14:paraId="3BCEC94C" w14:textId="03F6C930" w:rsidR="00446946" w:rsidRPr="00FD272C" w:rsidRDefault="00F82012" w:rsidP="00FD272C">
      <w:pPr>
        <w:pStyle w:val="Nagwek2"/>
      </w:pPr>
      <w:r w:rsidRPr="00FD272C">
        <w:t xml:space="preserve">§ 8. </w:t>
      </w:r>
      <w:r w:rsidR="00446946" w:rsidRPr="00FD272C">
        <w:t>Kary umowne</w:t>
      </w:r>
      <w:r w:rsidR="004B18A8" w:rsidRPr="00FD272C">
        <w:t>, odstąpienie od umowy</w:t>
      </w:r>
    </w:p>
    <w:p w14:paraId="7959ACAB" w14:textId="7848083B" w:rsidR="0068199F" w:rsidRPr="00F50B4D" w:rsidRDefault="00AD05B4" w:rsidP="00FE20D1">
      <w:pPr>
        <w:pStyle w:val="Akapitzlist"/>
        <w:numPr>
          <w:ilvl w:val="3"/>
          <w:numId w:val="7"/>
        </w:numPr>
        <w:tabs>
          <w:tab w:val="clear" w:pos="7200"/>
        </w:tabs>
        <w:ind w:left="426"/>
        <w:jc w:val="both"/>
        <w:rPr>
          <w:rFonts w:ascii="Calibri" w:hAnsi="Calibri" w:cs="Calibri"/>
          <w:sz w:val="23"/>
          <w:szCs w:val="23"/>
        </w:rPr>
      </w:pPr>
      <w:r w:rsidRPr="00F50B4D">
        <w:rPr>
          <w:rFonts w:ascii="Calibri" w:hAnsi="Calibri" w:cs="Calibri"/>
          <w:sz w:val="23"/>
          <w:szCs w:val="23"/>
        </w:rPr>
        <w:t>Wykonawca zapłaci</w:t>
      </w:r>
      <w:r w:rsidR="0068199F" w:rsidRPr="00F50B4D">
        <w:rPr>
          <w:rFonts w:ascii="Calibri" w:hAnsi="Calibri" w:cs="Calibri"/>
          <w:sz w:val="23"/>
          <w:szCs w:val="23"/>
        </w:rPr>
        <w:t xml:space="preserve"> </w:t>
      </w:r>
      <w:r w:rsidRPr="00F50B4D">
        <w:rPr>
          <w:rFonts w:ascii="Calibri" w:hAnsi="Calibri" w:cs="Calibri"/>
          <w:sz w:val="23"/>
          <w:szCs w:val="23"/>
        </w:rPr>
        <w:t>Zamawiającemu</w:t>
      </w:r>
      <w:r w:rsidR="0068199F" w:rsidRPr="00F50B4D">
        <w:rPr>
          <w:rFonts w:ascii="Calibri" w:hAnsi="Calibri" w:cs="Calibri"/>
          <w:sz w:val="23"/>
          <w:szCs w:val="23"/>
        </w:rPr>
        <w:t xml:space="preserve"> </w:t>
      </w:r>
      <w:r w:rsidRPr="00F50B4D">
        <w:rPr>
          <w:rFonts w:ascii="Calibri" w:hAnsi="Calibri" w:cs="Calibri"/>
          <w:sz w:val="23"/>
          <w:szCs w:val="23"/>
        </w:rPr>
        <w:t>następujące</w:t>
      </w:r>
      <w:r w:rsidR="0068199F" w:rsidRPr="00F50B4D">
        <w:rPr>
          <w:rFonts w:ascii="Calibri" w:hAnsi="Calibri" w:cs="Calibri"/>
          <w:sz w:val="23"/>
          <w:szCs w:val="23"/>
        </w:rPr>
        <w:t xml:space="preserve"> kary umowne:</w:t>
      </w:r>
    </w:p>
    <w:p w14:paraId="31565DE0" w14:textId="7A32C31A" w:rsidR="0068199F" w:rsidRPr="001A5A29" w:rsidRDefault="00AD05B4" w:rsidP="00FE20D1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w przypadku niedotrzymania terminów, o których </w:t>
      </w:r>
      <w:r w:rsidRPr="001A5A29">
        <w:rPr>
          <w:rFonts w:ascii="Calibri" w:hAnsi="Calibri" w:cs="Calibri"/>
          <w:sz w:val="23"/>
          <w:szCs w:val="23"/>
        </w:rPr>
        <w:t xml:space="preserve">mowa w § 4 ust. 1 umowy w wysokości </w:t>
      </w:r>
      <w:r w:rsidR="00402424" w:rsidRPr="001A5A29">
        <w:rPr>
          <w:rFonts w:ascii="Calibri" w:hAnsi="Calibri" w:cs="Calibri"/>
          <w:sz w:val="23"/>
          <w:szCs w:val="23"/>
        </w:rPr>
        <w:t>3</w:t>
      </w:r>
      <w:r w:rsidRPr="001A5A29">
        <w:rPr>
          <w:rFonts w:ascii="Calibri" w:hAnsi="Calibri" w:cs="Calibri"/>
          <w:sz w:val="23"/>
          <w:szCs w:val="23"/>
        </w:rPr>
        <w:t xml:space="preserve">0,00 zł brutto za każdy rozpoczęty dzień opóźnienia, </w:t>
      </w:r>
    </w:p>
    <w:p w14:paraId="48967D78" w14:textId="5B77D9B5" w:rsidR="00AD05B4" w:rsidRPr="001A5A29" w:rsidRDefault="00AD05B4" w:rsidP="00FE20D1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1A5A29">
        <w:rPr>
          <w:rFonts w:ascii="Calibri" w:hAnsi="Calibri" w:cs="Calibri"/>
          <w:sz w:val="23"/>
          <w:szCs w:val="23"/>
        </w:rPr>
        <w:t xml:space="preserve">za opóźnienie w usunięciu wad i usterek stwierdzonych przy odbiorze w wysokości </w:t>
      </w:r>
      <w:r w:rsidR="00402424" w:rsidRPr="001A5A29">
        <w:rPr>
          <w:rFonts w:ascii="Calibri" w:hAnsi="Calibri" w:cs="Calibri"/>
          <w:sz w:val="23"/>
          <w:szCs w:val="23"/>
        </w:rPr>
        <w:t>3</w:t>
      </w:r>
      <w:r w:rsidRPr="001A5A29">
        <w:rPr>
          <w:rFonts w:ascii="Calibri" w:hAnsi="Calibri" w:cs="Calibri"/>
          <w:sz w:val="23"/>
          <w:szCs w:val="23"/>
        </w:rPr>
        <w:t>0,00 zł za każdy dzień przekroczenia, liczony od dnia wyznaczonego na usunięcie wad i usterek,</w:t>
      </w:r>
    </w:p>
    <w:p w14:paraId="07396C02" w14:textId="2A8E0114" w:rsidR="00AD05B4" w:rsidRPr="00554940" w:rsidRDefault="00AD05B4" w:rsidP="00FE20D1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za niewykonanie lub nienależyte wykonanie przedmiotu umowy przez Wykonawcę inne niż określone w pkt 1 i pkt 2) w wysokości </w:t>
      </w:r>
      <w:r w:rsidR="009E31D2" w:rsidRPr="00554940">
        <w:rPr>
          <w:rFonts w:ascii="Calibri" w:hAnsi="Calibri" w:cs="Calibri"/>
          <w:sz w:val="23"/>
          <w:szCs w:val="23"/>
        </w:rPr>
        <w:t xml:space="preserve">do </w:t>
      </w:r>
      <w:r w:rsidRPr="00554940">
        <w:rPr>
          <w:rFonts w:ascii="Calibri" w:hAnsi="Calibri" w:cs="Calibri"/>
          <w:sz w:val="23"/>
          <w:szCs w:val="23"/>
        </w:rPr>
        <w:t>1</w:t>
      </w:r>
      <w:r w:rsidR="009E31D2" w:rsidRPr="00554940">
        <w:rPr>
          <w:rFonts w:ascii="Calibri" w:hAnsi="Calibri" w:cs="Calibri"/>
          <w:sz w:val="23"/>
          <w:szCs w:val="23"/>
        </w:rPr>
        <w:t>0</w:t>
      </w:r>
      <w:r w:rsidRPr="00554940">
        <w:rPr>
          <w:rFonts w:ascii="Calibri" w:hAnsi="Calibri" w:cs="Calibri"/>
          <w:sz w:val="23"/>
          <w:szCs w:val="23"/>
        </w:rPr>
        <w:t xml:space="preserve">% </w:t>
      </w:r>
      <w:r w:rsidR="009E31D2" w:rsidRPr="00554940">
        <w:rPr>
          <w:rFonts w:ascii="Calibri" w:hAnsi="Calibri" w:cs="Calibri"/>
          <w:sz w:val="23"/>
          <w:szCs w:val="23"/>
        </w:rPr>
        <w:t>wartości wynagrodzenia umownego brutto,</w:t>
      </w:r>
    </w:p>
    <w:p w14:paraId="1C81E080" w14:textId="4FBB9269" w:rsidR="009E31D2" w:rsidRPr="00554940" w:rsidRDefault="009E31D2" w:rsidP="00FE20D1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za odstąpienie od umowy przez Wykonawcę lub Zamawiającego z przyczyn, za które winę ponosi Wykonawca, w wysokości </w:t>
      </w:r>
      <w:r w:rsidR="007B6625" w:rsidRPr="00554940">
        <w:rPr>
          <w:rFonts w:ascii="Calibri" w:hAnsi="Calibri" w:cs="Calibri"/>
          <w:sz w:val="23"/>
          <w:szCs w:val="23"/>
        </w:rPr>
        <w:t>2</w:t>
      </w:r>
      <w:r w:rsidRPr="00554940">
        <w:rPr>
          <w:rFonts w:ascii="Calibri" w:hAnsi="Calibri" w:cs="Calibri"/>
          <w:sz w:val="23"/>
          <w:szCs w:val="23"/>
        </w:rPr>
        <w:t>0% wartości wynagrodzenia umownego brutto.</w:t>
      </w:r>
    </w:p>
    <w:p w14:paraId="4C43AA45" w14:textId="78DE8463" w:rsidR="009E31D2" w:rsidRPr="00554940" w:rsidRDefault="009E31D2" w:rsidP="00FE20D1">
      <w:pPr>
        <w:pStyle w:val="Akapitzlist"/>
        <w:numPr>
          <w:ilvl w:val="0"/>
          <w:numId w:val="6"/>
        </w:numPr>
        <w:ind w:left="426"/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Zamawiający zapłaci Wykonawcy następujące kary umowne:</w:t>
      </w:r>
    </w:p>
    <w:p w14:paraId="5B22ED7E" w14:textId="5316AF13" w:rsidR="007B6625" w:rsidRPr="00554940" w:rsidRDefault="007B6625" w:rsidP="00FE20D1">
      <w:pPr>
        <w:pStyle w:val="Akapitzlist"/>
        <w:numPr>
          <w:ilvl w:val="0"/>
          <w:numId w:val="4"/>
        </w:numPr>
        <w:tabs>
          <w:tab w:val="left" w:pos="1134"/>
        </w:tabs>
        <w:ind w:left="709"/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 odstąpienie od umowy przez Wykonawcę lub Zamawiającego z przyczyn, za które winę ponosi Zamawiający, w wysokości 20% wartości wynagrodzenia umownego brutto,</w:t>
      </w:r>
    </w:p>
    <w:p w14:paraId="284742AC" w14:textId="292DB445" w:rsidR="007B6625" w:rsidRPr="00554940" w:rsidRDefault="007B6625" w:rsidP="00FE20D1">
      <w:pPr>
        <w:pStyle w:val="Akapitzlist"/>
        <w:numPr>
          <w:ilvl w:val="0"/>
          <w:numId w:val="4"/>
        </w:numPr>
        <w:tabs>
          <w:tab w:val="left" w:pos="1134"/>
        </w:tabs>
        <w:ind w:left="709"/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w przypadku </w:t>
      </w:r>
      <w:r w:rsidR="00F0668E" w:rsidRPr="00554940">
        <w:rPr>
          <w:rFonts w:ascii="Calibri" w:hAnsi="Calibri" w:cs="Calibri"/>
          <w:sz w:val="23"/>
          <w:szCs w:val="23"/>
        </w:rPr>
        <w:t>opóźnienia</w:t>
      </w:r>
      <w:r w:rsidRPr="00554940">
        <w:rPr>
          <w:rFonts w:ascii="Calibri" w:hAnsi="Calibri" w:cs="Calibri"/>
          <w:sz w:val="23"/>
          <w:szCs w:val="23"/>
        </w:rPr>
        <w:t xml:space="preserve"> w zapłaceniu faktury </w:t>
      </w:r>
      <w:r w:rsidR="00F0668E" w:rsidRPr="00554940">
        <w:rPr>
          <w:rFonts w:ascii="Calibri" w:hAnsi="Calibri" w:cs="Calibri"/>
          <w:sz w:val="23"/>
          <w:szCs w:val="23"/>
        </w:rPr>
        <w:t>Zamawiający</w:t>
      </w:r>
      <w:r w:rsidRPr="00554940">
        <w:rPr>
          <w:rFonts w:ascii="Calibri" w:hAnsi="Calibri" w:cs="Calibri"/>
          <w:sz w:val="23"/>
          <w:szCs w:val="23"/>
        </w:rPr>
        <w:t xml:space="preserve"> zapłaci Wykonawcy odsetki ustawowe</w:t>
      </w:r>
      <w:r w:rsidR="00F0668E" w:rsidRPr="00554940">
        <w:rPr>
          <w:rFonts w:ascii="Calibri" w:hAnsi="Calibri" w:cs="Calibri"/>
          <w:sz w:val="23"/>
          <w:szCs w:val="23"/>
        </w:rPr>
        <w:t>.</w:t>
      </w:r>
    </w:p>
    <w:p w14:paraId="567BA19E" w14:textId="59578A25" w:rsidR="009F4103" w:rsidRPr="00554940" w:rsidRDefault="00446946" w:rsidP="00FE20D1">
      <w:pPr>
        <w:pStyle w:val="Akapitzlist"/>
        <w:numPr>
          <w:ilvl w:val="0"/>
          <w:numId w:val="6"/>
        </w:numPr>
        <w:ind w:left="426"/>
        <w:jc w:val="both"/>
        <w:rPr>
          <w:rFonts w:ascii="Calibri" w:eastAsia="Lucida Sans Unicode" w:hAnsi="Calibri" w:cs="Calibri"/>
          <w:sz w:val="23"/>
          <w:szCs w:val="23"/>
        </w:rPr>
      </w:pPr>
      <w:r w:rsidRPr="00554940">
        <w:rPr>
          <w:rFonts w:ascii="Calibri" w:eastAsia="Times New Roman" w:hAnsi="Calibri" w:cs="Calibri"/>
          <w:sz w:val="23"/>
          <w:szCs w:val="23"/>
        </w:rPr>
        <w:t xml:space="preserve">Strony </w:t>
      </w:r>
      <w:r w:rsidR="00F0668E" w:rsidRPr="00554940">
        <w:rPr>
          <w:rFonts w:ascii="Calibri" w:eastAsia="Times New Roman" w:hAnsi="Calibri" w:cs="Calibri"/>
          <w:sz w:val="23"/>
          <w:szCs w:val="23"/>
        </w:rPr>
        <w:t xml:space="preserve">dopuszczają możliwość dochodzenia </w:t>
      </w:r>
      <w:r w:rsidRPr="00554940">
        <w:rPr>
          <w:rFonts w:ascii="Calibri" w:eastAsia="Times New Roman" w:hAnsi="Calibri" w:cs="Calibri"/>
          <w:sz w:val="23"/>
          <w:szCs w:val="23"/>
        </w:rPr>
        <w:t xml:space="preserve">odszkodowania na zasadach ogólnych, </w:t>
      </w:r>
      <w:r w:rsidR="00F0668E" w:rsidRPr="00554940">
        <w:rPr>
          <w:rFonts w:ascii="Calibri" w:eastAsia="Times New Roman" w:hAnsi="Calibri" w:cs="Calibri"/>
          <w:sz w:val="23"/>
          <w:szCs w:val="23"/>
        </w:rPr>
        <w:t>do wysokości szkody rzeczywiście poniesionej.</w:t>
      </w:r>
    </w:p>
    <w:p w14:paraId="31DAE09D" w14:textId="75155F4F" w:rsidR="00446946" w:rsidRPr="00554940" w:rsidRDefault="00446946" w:rsidP="00FE20D1">
      <w:pPr>
        <w:pStyle w:val="Akapitzlist"/>
        <w:numPr>
          <w:ilvl w:val="0"/>
          <w:numId w:val="6"/>
        </w:numPr>
        <w:ind w:left="426"/>
        <w:jc w:val="both"/>
        <w:rPr>
          <w:rFonts w:ascii="Calibri" w:eastAsia="Lucida Sans Unicode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Zamawiającemu przysługuje prawo do odstąpienia od umowy w</w:t>
      </w:r>
      <w:r w:rsidR="00F64E15" w:rsidRPr="00554940">
        <w:rPr>
          <w:rFonts w:ascii="Calibri" w:hAnsi="Calibri" w:cs="Calibri"/>
          <w:sz w:val="23"/>
          <w:szCs w:val="23"/>
        </w:rPr>
        <w:t xml:space="preserve"> szczególności, jeżeli</w:t>
      </w:r>
      <w:r w:rsidRPr="00554940">
        <w:rPr>
          <w:rFonts w:ascii="Calibri" w:hAnsi="Calibri" w:cs="Calibri"/>
          <w:sz w:val="23"/>
          <w:szCs w:val="23"/>
        </w:rPr>
        <w:t xml:space="preserve">: </w:t>
      </w:r>
    </w:p>
    <w:p w14:paraId="37586025" w14:textId="3C874B95" w:rsidR="00446946" w:rsidRPr="00F50B4D" w:rsidRDefault="00F64E15" w:rsidP="00FE20D1">
      <w:pPr>
        <w:pStyle w:val="Akapitzlist"/>
        <w:numPr>
          <w:ilvl w:val="1"/>
          <w:numId w:val="17"/>
        </w:numPr>
        <w:jc w:val="both"/>
        <w:rPr>
          <w:rFonts w:ascii="Calibri" w:hAnsi="Calibri" w:cs="Calibri"/>
          <w:sz w:val="23"/>
          <w:szCs w:val="23"/>
        </w:rPr>
      </w:pPr>
      <w:r w:rsidRPr="00F50B4D">
        <w:rPr>
          <w:rFonts w:ascii="Calibri" w:hAnsi="Calibri" w:cs="Calibri"/>
          <w:sz w:val="23"/>
          <w:szCs w:val="23"/>
        </w:rPr>
        <w:t xml:space="preserve">Wykonawca dopuszcza się istotnego naruszenia umowy i nie usunie skutków naruszenia w terminie wskazanym </w:t>
      </w:r>
      <w:r w:rsidR="00801513" w:rsidRPr="00F50B4D">
        <w:rPr>
          <w:rFonts w:ascii="Calibri" w:hAnsi="Calibri" w:cs="Calibri"/>
          <w:sz w:val="23"/>
          <w:szCs w:val="23"/>
        </w:rPr>
        <w:t>przez</w:t>
      </w:r>
      <w:r w:rsidRPr="00F50B4D">
        <w:rPr>
          <w:rFonts w:ascii="Calibri" w:hAnsi="Calibri" w:cs="Calibri"/>
          <w:sz w:val="23"/>
          <w:szCs w:val="23"/>
        </w:rPr>
        <w:t xml:space="preserve"> </w:t>
      </w:r>
      <w:r w:rsidR="00801513" w:rsidRPr="00F50B4D">
        <w:rPr>
          <w:rFonts w:ascii="Calibri" w:hAnsi="Calibri" w:cs="Calibri"/>
          <w:sz w:val="23"/>
          <w:szCs w:val="23"/>
        </w:rPr>
        <w:t>Zamawiającego</w:t>
      </w:r>
      <w:r w:rsidRPr="00F50B4D">
        <w:rPr>
          <w:rFonts w:ascii="Calibri" w:hAnsi="Calibri" w:cs="Calibri"/>
          <w:sz w:val="23"/>
          <w:szCs w:val="23"/>
        </w:rPr>
        <w:t xml:space="preserve"> w pisemnym wezwaniu do usunięcia naruszenia, przypadki istotnego naruszenia umowy obejmują sytuacje takie, jak:</w:t>
      </w:r>
    </w:p>
    <w:p w14:paraId="699FC520" w14:textId="43C36B3C" w:rsidR="00801513" w:rsidRPr="00F50B4D" w:rsidRDefault="00801513" w:rsidP="00FE20D1">
      <w:pPr>
        <w:pStyle w:val="Akapitzlist"/>
        <w:numPr>
          <w:ilvl w:val="2"/>
          <w:numId w:val="18"/>
        </w:numPr>
        <w:jc w:val="both"/>
        <w:rPr>
          <w:rFonts w:ascii="Calibri" w:hAnsi="Calibri" w:cs="Calibri"/>
          <w:sz w:val="23"/>
          <w:szCs w:val="23"/>
        </w:rPr>
      </w:pPr>
      <w:r w:rsidRPr="00F50B4D">
        <w:rPr>
          <w:rFonts w:ascii="Calibri" w:hAnsi="Calibri" w:cs="Calibri"/>
          <w:sz w:val="23"/>
          <w:szCs w:val="23"/>
        </w:rPr>
        <w:t>zachodzą uzasadnione podstawy do uznania, że Wykonawca nie jest w stanie wykonać umowy w terminie,</w:t>
      </w:r>
    </w:p>
    <w:p w14:paraId="475F3516" w14:textId="0A90E386" w:rsidR="00801513" w:rsidRPr="00F50B4D" w:rsidRDefault="00801513" w:rsidP="00FE20D1">
      <w:pPr>
        <w:pStyle w:val="Akapitzlist"/>
        <w:numPr>
          <w:ilvl w:val="3"/>
          <w:numId w:val="18"/>
        </w:numPr>
        <w:spacing w:after="0"/>
        <w:ind w:left="1134"/>
        <w:jc w:val="both"/>
        <w:rPr>
          <w:rFonts w:ascii="Calibri" w:hAnsi="Calibri" w:cs="Calibri"/>
          <w:sz w:val="23"/>
          <w:szCs w:val="23"/>
        </w:rPr>
      </w:pPr>
      <w:r w:rsidRPr="00F50B4D">
        <w:rPr>
          <w:rFonts w:ascii="Calibri" w:hAnsi="Calibri" w:cs="Calibri"/>
          <w:sz w:val="23"/>
          <w:szCs w:val="23"/>
        </w:rPr>
        <w:t>Wykonawca nie współpracuje z Zamawiającym, nie stosuje się do poleceń przedstawiciela Zamawiającego</w:t>
      </w:r>
      <w:r w:rsidR="00402424" w:rsidRPr="00F50B4D">
        <w:rPr>
          <w:rFonts w:ascii="Calibri" w:hAnsi="Calibri" w:cs="Calibri"/>
          <w:sz w:val="23"/>
          <w:szCs w:val="23"/>
        </w:rPr>
        <w:t>.</w:t>
      </w:r>
    </w:p>
    <w:p w14:paraId="7FF08259" w14:textId="1648D3E0" w:rsidR="00446946" w:rsidRPr="00F50B4D" w:rsidRDefault="004B18A8" w:rsidP="00FE20D1">
      <w:pPr>
        <w:pStyle w:val="Akapitzlist"/>
        <w:numPr>
          <w:ilvl w:val="0"/>
          <w:numId w:val="6"/>
        </w:numPr>
        <w:ind w:left="426"/>
        <w:jc w:val="both"/>
        <w:rPr>
          <w:rFonts w:ascii="Calibri" w:hAnsi="Calibri" w:cs="Calibri"/>
          <w:sz w:val="23"/>
          <w:szCs w:val="23"/>
        </w:rPr>
      </w:pPr>
      <w:r w:rsidRPr="00F50B4D">
        <w:rPr>
          <w:rFonts w:ascii="Calibri" w:hAnsi="Calibri" w:cs="Calibri"/>
          <w:sz w:val="23"/>
          <w:szCs w:val="23"/>
        </w:rPr>
        <w:t xml:space="preserve">Niezależnie od przyczyn określonych w ust. </w:t>
      </w:r>
      <w:r w:rsidR="009F4103" w:rsidRPr="00F50B4D">
        <w:rPr>
          <w:rFonts w:ascii="Calibri" w:hAnsi="Calibri" w:cs="Calibri"/>
          <w:sz w:val="23"/>
          <w:szCs w:val="23"/>
        </w:rPr>
        <w:t>4 w razie wystąpienia istotnej zmiany okoliczności powodującej, że wykonanie umowy nie leży w interesie publicznym, czego nie można było w ch</w:t>
      </w:r>
      <w:r w:rsidR="00855C59" w:rsidRPr="00F50B4D">
        <w:rPr>
          <w:rFonts w:ascii="Calibri" w:hAnsi="Calibri" w:cs="Calibri"/>
          <w:sz w:val="23"/>
          <w:szCs w:val="23"/>
        </w:rPr>
        <w:t>w</w:t>
      </w:r>
      <w:r w:rsidR="009F4103" w:rsidRPr="00F50B4D">
        <w:rPr>
          <w:rFonts w:ascii="Calibri" w:hAnsi="Calibri" w:cs="Calibri"/>
          <w:sz w:val="23"/>
          <w:szCs w:val="23"/>
        </w:rPr>
        <w:t>ili zawarcia umowy, Zamawiający może odstąpić od umowy w terminie 30 dni od powzięcia wiadomości o powyższych okolicznościach. W takim wypadku Wykonawca może żądać jedynie wynagrodzenia należnego mu z tytułu wykonania części umowy, potwierdzonej inwentaryzacją określającą część wykonanego zamówienia</w:t>
      </w:r>
      <w:r w:rsidR="004326B4">
        <w:rPr>
          <w:rFonts w:ascii="Calibri" w:hAnsi="Calibri" w:cs="Calibri"/>
          <w:sz w:val="23"/>
          <w:szCs w:val="23"/>
        </w:rPr>
        <w:t>.</w:t>
      </w:r>
    </w:p>
    <w:p w14:paraId="4D715224" w14:textId="02F4FF09" w:rsidR="00446946" w:rsidRPr="00F50B4D" w:rsidRDefault="009F4103" w:rsidP="00FE20D1">
      <w:pPr>
        <w:pStyle w:val="Akapitzlist"/>
        <w:numPr>
          <w:ilvl w:val="0"/>
          <w:numId w:val="6"/>
        </w:numPr>
        <w:ind w:left="426"/>
        <w:jc w:val="both"/>
        <w:rPr>
          <w:rFonts w:ascii="Calibri" w:hAnsi="Calibri" w:cs="Calibri"/>
          <w:sz w:val="23"/>
          <w:szCs w:val="23"/>
        </w:rPr>
      </w:pPr>
      <w:r w:rsidRPr="00F50B4D">
        <w:rPr>
          <w:rFonts w:ascii="Calibri" w:hAnsi="Calibri" w:cs="Calibri"/>
          <w:sz w:val="23"/>
          <w:szCs w:val="23"/>
        </w:rPr>
        <w:t>O</w:t>
      </w:r>
      <w:r w:rsidR="00F64E15" w:rsidRPr="00F50B4D">
        <w:rPr>
          <w:rFonts w:ascii="Calibri" w:hAnsi="Calibri" w:cs="Calibri"/>
          <w:sz w:val="23"/>
          <w:szCs w:val="23"/>
        </w:rPr>
        <w:t>dstąpienie</w:t>
      </w:r>
      <w:r w:rsidR="00446946" w:rsidRPr="00F50B4D">
        <w:rPr>
          <w:rFonts w:ascii="Calibri" w:hAnsi="Calibri" w:cs="Calibri"/>
          <w:sz w:val="23"/>
          <w:szCs w:val="23"/>
        </w:rPr>
        <w:t xml:space="preserve"> od umowy powinno nastąpić w formie pisemnej pod rygorem nieważności i powinno zawierać uzasadnienie.</w:t>
      </w:r>
    </w:p>
    <w:p w14:paraId="6AC8C594" w14:textId="17EE616D" w:rsidR="00E55025" w:rsidRPr="00554940" w:rsidRDefault="00E55025" w:rsidP="00E55025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t xml:space="preserve">§ </w:t>
      </w:r>
      <w:r w:rsidR="001A5A29">
        <w:rPr>
          <w:rFonts w:ascii="Calibri" w:hAnsi="Calibri" w:cs="Calibri"/>
          <w:b/>
          <w:sz w:val="23"/>
          <w:szCs w:val="23"/>
        </w:rPr>
        <w:t>9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Pr="00554940">
        <w:rPr>
          <w:rFonts w:ascii="Calibri" w:hAnsi="Calibri" w:cs="Calibri"/>
          <w:b/>
          <w:sz w:val="23"/>
          <w:szCs w:val="23"/>
        </w:rPr>
        <w:t>Warunki zmiany umowy</w:t>
      </w:r>
    </w:p>
    <w:p w14:paraId="56D7CC0D" w14:textId="37EC5659" w:rsidR="00F50B4D" w:rsidRDefault="00752FCF" w:rsidP="00FE20D1">
      <w:pPr>
        <w:pStyle w:val="Akapitzlist"/>
        <w:numPr>
          <w:ilvl w:val="6"/>
          <w:numId w:val="21"/>
        </w:numPr>
        <w:spacing w:after="0" w:line="240" w:lineRule="auto"/>
        <w:ind w:left="426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  <w:lang w:eastAsia="pl-PL"/>
        </w:rPr>
        <w:t>Zamawiający dopuszcza dokonanie istotnych zmian postanowień niniejszej umowy w stosunku do</w:t>
      </w:r>
      <w:r w:rsidR="00FD272C">
        <w:rPr>
          <w:rFonts w:eastAsia="Times New Roman" w:cstheme="minorHAnsi"/>
          <w:sz w:val="23"/>
          <w:szCs w:val="23"/>
          <w:lang w:eastAsia="pl-PL"/>
        </w:rPr>
        <w:t> </w:t>
      </w:r>
      <w:r w:rsidRPr="00F50B4D">
        <w:rPr>
          <w:rFonts w:eastAsia="Times New Roman" w:cstheme="minorHAnsi"/>
          <w:sz w:val="23"/>
          <w:szCs w:val="23"/>
          <w:lang w:eastAsia="pl-PL"/>
        </w:rPr>
        <w:t>treści oferty, na podstawie której dokonano wyboru Wykonawcy w przypadku:</w:t>
      </w:r>
    </w:p>
    <w:p w14:paraId="3004A1D6" w14:textId="5AF0AF39" w:rsidR="00F50B4D" w:rsidRDefault="00F516C6" w:rsidP="00FE20D1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</w:rPr>
        <w:t>przedłużenia terminu realizacji zamówienia maksymalnie o kolejne 30 dni,</w:t>
      </w:r>
    </w:p>
    <w:p w14:paraId="2D0F2917" w14:textId="0D3E905B" w:rsidR="00F516C6" w:rsidRDefault="00F516C6" w:rsidP="00FE20D1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</w:rPr>
        <w:t xml:space="preserve">zmiany ceny, </w:t>
      </w:r>
      <w:r w:rsidR="00752FCF" w:rsidRPr="00F50B4D">
        <w:rPr>
          <w:rFonts w:eastAsia="Times New Roman" w:cstheme="minorHAnsi"/>
          <w:sz w:val="23"/>
          <w:szCs w:val="23"/>
          <w:lang w:eastAsia="pl-PL"/>
        </w:rPr>
        <w:t>kiedy zmiana ta będzie korzystna dla Zamawiającego, tzn. na cenę niższą</w:t>
      </w:r>
      <w:r w:rsidRPr="00F50B4D">
        <w:rPr>
          <w:rFonts w:eastAsia="Times New Roman" w:cstheme="minorHAnsi"/>
          <w:sz w:val="23"/>
          <w:szCs w:val="23"/>
          <w:lang w:eastAsia="pl-PL"/>
        </w:rPr>
        <w:t>,</w:t>
      </w:r>
    </w:p>
    <w:p w14:paraId="60CD7DE4" w14:textId="77777777" w:rsidR="00F50B4D" w:rsidRDefault="00752FCF" w:rsidP="00FE20D1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  <w:lang w:eastAsia="pl-PL"/>
        </w:rPr>
        <w:t>ustawowej zmiany stawek podatkowych (VAT) w okresie obowiązywania umowy, </w:t>
      </w:r>
    </w:p>
    <w:p w14:paraId="02880EE8" w14:textId="77777777" w:rsidR="00F50B4D" w:rsidRDefault="00752FCF" w:rsidP="00FE20D1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  <w:lang w:eastAsia="pl-PL"/>
        </w:rPr>
        <w:t>zmiany powszechnie obowiązujących przepisów prawa w zakresie mającym wpływ na realizację umowy,</w:t>
      </w:r>
    </w:p>
    <w:p w14:paraId="39CD4D87" w14:textId="77777777" w:rsidR="00F50B4D" w:rsidRDefault="00752FCF" w:rsidP="00FE20D1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  <w:lang w:eastAsia="pl-PL"/>
        </w:rPr>
        <w:t>wystąpienia siły wyższej, w tym opóźnień i problemów organizacyjnych występujących na skutek pandemii</w:t>
      </w:r>
      <w:r w:rsidR="00855C59" w:rsidRPr="00F50B4D">
        <w:rPr>
          <w:rFonts w:eastAsia="Times New Roman" w:cstheme="minorHAnsi"/>
          <w:sz w:val="23"/>
          <w:szCs w:val="23"/>
          <w:lang w:eastAsia="pl-PL"/>
        </w:rPr>
        <w:t>, epidemii, klęsk żywiołowych,</w:t>
      </w:r>
    </w:p>
    <w:p w14:paraId="07DDCDF0" w14:textId="39C60E87" w:rsidR="00240026" w:rsidRPr="00F50B4D" w:rsidRDefault="00752FCF" w:rsidP="00FE20D1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  <w:lang w:eastAsia="pl-PL"/>
        </w:rPr>
        <w:t>w przypadkach, które nie wpływają na zakres i merytoryczną stronę zamówienia, a zmiany są korzystne dla Zamawiającego.</w:t>
      </w:r>
    </w:p>
    <w:p w14:paraId="4795639C" w14:textId="47AB4F50" w:rsidR="00F516C6" w:rsidRPr="00F50B4D" w:rsidRDefault="00240026" w:rsidP="00FE20D1">
      <w:pPr>
        <w:pStyle w:val="Akapitzlist"/>
        <w:numPr>
          <w:ilvl w:val="6"/>
          <w:numId w:val="21"/>
        </w:numPr>
        <w:spacing w:after="0" w:line="240" w:lineRule="auto"/>
        <w:ind w:left="426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0B4D">
        <w:rPr>
          <w:rFonts w:eastAsia="Times New Roman" w:cstheme="minorHAnsi"/>
          <w:sz w:val="23"/>
          <w:szCs w:val="23"/>
          <w:lang w:eastAsia="pl-PL"/>
        </w:rPr>
        <w:t xml:space="preserve">Zmiana umowy wymaga pisemnego aneksu do umowy. </w:t>
      </w:r>
      <w:r w:rsidR="00752FCF" w:rsidRPr="00F50B4D">
        <w:rPr>
          <w:rFonts w:eastAsia="Times New Roman" w:cstheme="minorHAnsi"/>
          <w:sz w:val="23"/>
          <w:szCs w:val="23"/>
          <w:lang w:eastAsia="pl-PL"/>
        </w:rPr>
        <w:t> </w:t>
      </w:r>
    </w:p>
    <w:p w14:paraId="39BE8714" w14:textId="6B7F6FA6" w:rsidR="001B448D" w:rsidRPr="00554940" w:rsidRDefault="001B448D" w:rsidP="00F50B4D">
      <w:pPr>
        <w:pStyle w:val="Nagwek2"/>
      </w:pPr>
      <w:r w:rsidRPr="00554940">
        <w:t>§ 1</w:t>
      </w:r>
      <w:r w:rsidR="001A5A29">
        <w:t>0</w:t>
      </w:r>
      <w:r w:rsidRPr="00554940">
        <w:t>. Postanowienia końcowe</w:t>
      </w:r>
    </w:p>
    <w:p w14:paraId="6D2C66BD" w14:textId="46B56C30" w:rsidR="00E55025" w:rsidRPr="00F50B4D" w:rsidRDefault="00E55025" w:rsidP="00FD272C">
      <w:pPr>
        <w:pStyle w:val="Akapitzlist"/>
        <w:widowControl w:val="0"/>
        <w:numPr>
          <w:ilvl w:val="6"/>
          <w:numId w:val="22"/>
        </w:numPr>
        <w:tabs>
          <w:tab w:val="left" w:pos="540"/>
          <w:tab w:val="left" w:pos="900"/>
        </w:tabs>
        <w:suppressAutoHyphens/>
        <w:spacing w:after="0" w:line="240" w:lineRule="auto"/>
        <w:ind w:left="426"/>
        <w:rPr>
          <w:rFonts w:ascii="Calibri" w:eastAsia="Andale Sans UI" w:hAnsi="Calibri" w:cs="Calibri"/>
          <w:kern w:val="1"/>
          <w:sz w:val="23"/>
          <w:szCs w:val="23"/>
        </w:rPr>
      </w:pPr>
      <w:r w:rsidRPr="00F50B4D">
        <w:rPr>
          <w:rFonts w:ascii="Calibri" w:eastAsia="Andale Sans UI" w:hAnsi="Calibri" w:cs="Calibri"/>
          <w:kern w:val="1"/>
          <w:sz w:val="23"/>
          <w:szCs w:val="23"/>
        </w:rPr>
        <w:t>Żadna ze Stron nie jest uprawniona do przeniesienia swoich praw i zobowiązań z tytułu niniejszej umowy bez uzyskania pisemnej zgody drugiej Strony.</w:t>
      </w:r>
    </w:p>
    <w:p w14:paraId="5B6E47C3" w14:textId="7A843CC1" w:rsidR="00E55025" w:rsidRPr="00F50B4D" w:rsidRDefault="00E55025" w:rsidP="00FD272C">
      <w:pPr>
        <w:pStyle w:val="Akapitzlist"/>
        <w:numPr>
          <w:ilvl w:val="6"/>
          <w:numId w:val="22"/>
        </w:numPr>
        <w:tabs>
          <w:tab w:val="left" w:pos="540"/>
          <w:tab w:val="left" w:pos="900"/>
        </w:tabs>
        <w:spacing w:after="0" w:line="240" w:lineRule="auto"/>
        <w:ind w:left="426"/>
        <w:rPr>
          <w:rFonts w:ascii="Calibri" w:eastAsia="Andale Sans UI" w:hAnsi="Calibri" w:cs="Calibri"/>
          <w:kern w:val="1"/>
          <w:sz w:val="23"/>
          <w:szCs w:val="23"/>
        </w:rPr>
      </w:pPr>
      <w:r w:rsidRPr="00F50B4D">
        <w:rPr>
          <w:rFonts w:ascii="Calibri" w:eastAsia="Andale Sans UI" w:hAnsi="Calibri" w:cs="Calibri"/>
          <w:kern w:val="1"/>
          <w:sz w:val="23"/>
          <w:szCs w:val="23"/>
        </w:rPr>
        <w:t>Wykonawca zobowiązany jest do uzyskania pisemnej zgody Zamawiającego na przeniesienie praw i</w:t>
      </w:r>
      <w:r w:rsidR="00F50B4D">
        <w:rPr>
          <w:rFonts w:ascii="Calibri" w:eastAsia="Andale Sans UI" w:hAnsi="Calibri" w:cs="Calibri"/>
          <w:kern w:val="1"/>
          <w:sz w:val="23"/>
          <w:szCs w:val="23"/>
        </w:rPr>
        <w:t> </w:t>
      </w:r>
      <w:r w:rsidRPr="00F50B4D">
        <w:rPr>
          <w:rFonts w:ascii="Calibri" w:eastAsia="Andale Sans UI" w:hAnsi="Calibri" w:cs="Calibri"/>
          <w:kern w:val="1"/>
          <w:sz w:val="23"/>
          <w:szCs w:val="23"/>
        </w:rPr>
        <w:t>obowiązków z niniejszej umowy także w przypadku zmiany formy prawnej Wykonawcy.</w:t>
      </w:r>
    </w:p>
    <w:p w14:paraId="30C3DB48" w14:textId="28FF3EBC" w:rsidR="00E55025" w:rsidRPr="00F50B4D" w:rsidRDefault="00E55025" w:rsidP="00FD272C">
      <w:pPr>
        <w:pStyle w:val="Akapitzlist"/>
        <w:numPr>
          <w:ilvl w:val="6"/>
          <w:numId w:val="22"/>
        </w:numPr>
        <w:tabs>
          <w:tab w:val="left" w:pos="540"/>
          <w:tab w:val="left" w:pos="900"/>
        </w:tabs>
        <w:spacing w:after="0" w:line="240" w:lineRule="auto"/>
        <w:ind w:left="426"/>
        <w:rPr>
          <w:rFonts w:ascii="Calibri" w:eastAsia="Andale Sans UI" w:hAnsi="Calibri" w:cs="Calibri"/>
          <w:kern w:val="1"/>
          <w:sz w:val="23"/>
          <w:szCs w:val="23"/>
        </w:rPr>
      </w:pPr>
      <w:r w:rsidRPr="00F50B4D">
        <w:rPr>
          <w:rFonts w:ascii="Calibri" w:eastAsia="Andale Sans UI" w:hAnsi="Calibri" w:cs="Calibri"/>
          <w:kern w:val="1"/>
          <w:sz w:val="23"/>
          <w:szCs w:val="23"/>
        </w:rPr>
        <w:t>W sprawach nieuregulowanych niniejszą umową mają zastosowanie przepisy ustawy z dnia 23 kwietnia 1964 r. Kodeks cywilny (tekst jedn. Dz.U. 202</w:t>
      </w:r>
      <w:r w:rsidR="00B419D3">
        <w:rPr>
          <w:rFonts w:ascii="Calibri" w:eastAsia="Andale Sans UI" w:hAnsi="Calibri" w:cs="Calibri"/>
          <w:kern w:val="1"/>
          <w:sz w:val="23"/>
          <w:szCs w:val="23"/>
        </w:rPr>
        <w:t>5</w:t>
      </w:r>
      <w:r w:rsidRPr="00F50B4D">
        <w:rPr>
          <w:rFonts w:ascii="Calibri" w:eastAsia="Andale Sans UI" w:hAnsi="Calibri" w:cs="Calibri"/>
          <w:kern w:val="1"/>
          <w:sz w:val="23"/>
          <w:szCs w:val="23"/>
        </w:rPr>
        <w:t xml:space="preserve"> poz. 10</w:t>
      </w:r>
      <w:r w:rsidR="00B419D3">
        <w:rPr>
          <w:rFonts w:ascii="Calibri" w:eastAsia="Andale Sans UI" w:hAnsi="Calibri" w:cs="Calibri"/>
          <w:kern w:val="1"/>
          <w:sz w:val="23"/>
          <w:szCs w:val="23"/>
        </w:rPr>
        <w:t>71</w:t>
      </w:r>
      <w:r w:rsidRPr="00F50B4D">
        <w:rPr>
          <w:rFonts w:ascii="Calibri" w:eastAsia="Andale Sans UI" w:hAnsi="Calibri" w:cs="Calibri"/>
          <w:kern w:val="1"/>
          <w:sz w:val="23"/>
          <w:szCs w:val="23"/>
        </w:rPr>
        <w:t xml:space="preserve"> z</w:t>
      </w:r>
      <w:r w:rsidR="0092283F" w:rsidRPr="00F50B4D">
        <w:rPr>
          <w:rFonts w:ascii="Calibri" w:eastAsia="Andale Sans UI" w:hAnsi="Calibri" w:cs="Calibri"/>
          <w:kern w:val="1"/>
          <w:sz w:val="23"/>
          <w:szCs w:val="23"/>
        </w:rPr>
        <w:t xml:space="preserve">e </w:t>
      </w:r>
      <w:r w:rsidRPr="00F50B4D">
        <w:rPr>
          <w:rFonts w:ascii="Calibri" w:eastAsia="Andale Sans UI" w:hAnsi="Calibri" w:cs="Calibri"/>
          <w:kern w:val="1"/>
          <w:sz w:val="23"/>
          <w:szCs w:val="23"/>
        </w:rPr>
        <w:t>zm.).</w:t>
      </w:r>
    </w:p>
    <w:p w14:paraId="64C03205" w14:textId="59FF6BBA" w:rsidR="00E55025" w:rsidRPr="00F50B4D" w:rsidRDefault="00E55025" w:rsidP="00FD272C">
      <w:pPr>
        <w:pStyle w:val="Akapitzlist"/>
        <w:numPr>
          <w:ilvl w:val="6"/>
          <w:numId w:val="22"/>
        </w:numPr>
        <w:tabs>
          <w:tab w:val="left" w:pos="540"/>
          <w:tab w:val="left" w:pos="900"/>
        </w:tabs>
        <w:spacing w:after="0" w:line="240" w:lineRule="auto"/>
        <w:ind w:left="426"/>
        <w:rPr>
          <w:rFonts w:ascii="Calibri" w:eastAsia="Andale Sans UI" w:hAnsi="Calibri" w:cs="Calibri"/>
          <w:kern w:val="1"/>
          <w:sz w:val="23"/>
          <w:szCs w:val="23"/>
        </w:rPr>
      </w:pPr>
      <w:r w:rsidRPr="00F50B4D">
        <w:rPr>
          <w:rFonts w:ascii="Calibri" w:eastAsia="Andale Sans UI" w:hAnsi="Calibri" w:cs="Calibri"/>
          <w:kern w:val="1"/>
          <w:sz w:val="23"/>
          <w:szCs w:val="23"/>
        </w:rPr>
        <w:t>Wszelkie zmiany lub uzupełnienia niniejszej umowy mogą nastąpić za zgodą Stron w formie pisemnego aneksu pod rygorem nieważności.</w:t>
      </w:r>
    </w:p>
    <w:p w14:paraId="3C4BD3FE" w14:textId="20B4D50D" w:rsidR="00E55025" w:rsidRPr="00F50B4D" w:rsidRDefault="00E55025" w:rsidP="00FD272C">
      <w:pPr>
        <w:pStyle w:val="Akapitzlist"/>
        <w:numPr>
          <w:ilvl w:val="6"/>
          <w:numId w:val="22"/>
        </w:numPr>
        <w:tabs>
          <w:tab w:val="left" w:pos="540"/>
          <w:tab w:val="left" w:pos="900"/>
        </w:tabs>
        <w:spacing w:after="0" w:line="240" w:lineRule="auto"/>
        <w:ind w:left="426"/>
        <w:rPr>
          <w:rFonts w:ascii="Calibri" w:eastAsia="Andale Sans UI" w:hAnsi="Calibri" w:cs="Calibri"/>
          <w:kern w:val="1"/>
          <w:sz w:val="23"/>
          <w:szCs w:val="23"/>
        </w:rPr>
      </w:pPr>
      <w:r w:rsidRPr="00F50B4D">
        <w:rPr>
          <w:rFonts w:ascii="Calibri" w:eastAsia="Andale Sans UI" w:hAnsi="Calibri" w:cs="Calibri"/>
          <w:kern w:val="1"/>
          <w:sz w:val="23"/>
          <w:szCs w:val="23"/>
        </w:rPr>
        <w:t>Sądem właściwym dla wszystkich spraw, które wynikną z realizacji tej umowy będzie sąd w Krakowie.</w:t>
      </w:r>
    </w:p>
    <w:p w14:paraId="44107983" w14:textId="057E379E" w:rsidR="00E55025" w:rsidRPr="00F50B4D" w:rsidRDefault="00E55025" w:rsidP="00FD272C">
      <w:pPr>
        <w:pStyle w:val="Akapitzlist"/>
        <w:numPr>
          <w:ilvl w:val="6"/>
          <w:numId w:val="22"/>
        </w:numPr>
        <w:tabs>
          <w:tab w:val="left" w:pos="540"/>
          <w:tab w:val="left" w:pos="900"/>
        </w:tabs>
        <w:spacing w:after="0" w:line="240" w:lineRule="auto"/>
        <w:ind w:left="426"/>
        <w:rPr>
          <w:rFonts w:ascii="Calibri" w:eastAsia="Andale Sans UI" w:hAnsi="Calibri" w:cs="Calibri"/>
          <w:kern w:val="1"/>
          <w:sz w:val="23"/>
          <w:szCs w:val="23"/>
        </w:rPr>
      </w:pPr>
      <w:r w:rsidRPr="00F50B4D">
        <w:rPr>
          <w:rFonts w:ascii="Calibri" w:eastAsia="Andale Sans UI" w:hAnsi="Calibri" w:cs="Calibri"/>
          <w:kern w:val="1"/>
          <w:sz w:val="23"/>
          <w:szCs w:val="23"/>
        </w:rPr>
        <w:t>Niniejszą umowę sporządzono w dwóch jednobrzmiących egzemplarzach, po jednym dla każdej ze</w:t>
      </w:r>
      <w:r w:rsidR="00FD272C">
        <w:rPr>
          <w:rFonts w:ascii="Calibri" w:eastAsia="Andale Sans UI" w:hAnsi="Calibri" w:cs="Calibri"/>
          <w:kern w:val="1"/>
          <w:sz w:val="23"/>
          <w:szCs w:val="23"/>
        </w:rPr>
        <w:t> </w:t>
      </w:r>
      <w:r w:rsidRPr="00F50B4D">
        <w:rPr>
          <w:rFonts w:ascii="Calibri" w:eastAsia="Andale Sans UI" w:hAnsi="Calibri" w:cs="Calibri"/>
          <w:kern w:val="1"/>
          <w:sz w:val="23"/>
          <w:szCs w:val="23"/>
        </w:rPr>
        <w:t>Stron.</w:t>
      </w:r>
    </w:p>
    <w:p w14:paraId="74254552" w14:textId="29D3B323" w:rsidR="00E55025" w:rsidRPr="00554940" w:rsidRDefault="00446946" w:rsidP="00F50B4D">
      <w:pPr>
        <w:pStyle w:val="Nagwek2"/>
      </w:pPr>
      <w:r w:rsidRPr="00554940">
        <w:t>§ 1</w:t>
      </w:r>
      <w:r w:rsidR="001A5A29">
        <w:t>1</w:t>
      </w:r>
      <w:r w:rsidRPr="00554940">
        <w:t>.</w:t>
      </w:r>
      <w:r w:rsidR="001A5A29">
        <w:t xml:space="preserve"> Załączniki</w:t>
      </w:r>
    </w:p>
    <w:p w14:paraId="73814010" w14:textId="1B8E47D9" w:rsidR="001B448D" w:rsidRDefault="00446946" w:rsidP="0092283F">
      <w:pPr>
        <w:rPr>
          <w:rFonts w:ascii="Calibri" w:eastAsia="Calibri" w:hAnsi="Calibri" w:cs="Calibri"/>
          <w:sz w:val="23"/>
          <w:szCs w:val="23"/>
          <w:lang w:eastAsia="pl-PL"/>
        </w:rPr>
      </w:pPr>
      <w:r w:rsidRPr="00554940">
        <w:rPr>
          <w:rFonts w:ascii="Calibri" w:eastAsia="Times New Roman" w:hAnsi="Calibri" w:cs="Calibri"/>
          <w:sz w:val="23"/>
          <w:szCs w:val="23"/>
          <w:lang w:eastAsia="ar-SA"/>
        </w:rPr>
        <w:t xml:space="preserve">Integralną część umowy stanowią załączniki: </w:t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br/>
        <w:t>1) Protokół odbioru - wzór;</w:t>
      </w:r>
      <w:r w:rsidR="0092283F" w:rsidRPr="00554940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 xml:space="preserve">2) </w:t>
      </w:r>
      <w:r w:rsidR="00DA3BD4" w:rsidRPr="00554940">
        <w:rPr>
          <w:rFonts w:ascii="Calibri" w:eastAsia="Calibri" w:hAnsi="Calibri" w:cs="Calibri"/>
          <w:sz w:val="23"/>
          <w:szCs w:val="23"/>
          <w:lang w:eastAsia="pl-PL"/>
        </w:rPr>
        <w:t>Opis przedmiotu zamówienia</w:t>
      </w:r>
      <w:r w:rsidR="0092283F" w:rsidRPr="00554940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>3) Oferta Wykonawcy z dnia .......... 202</w:t>
      </w:r>
      <w:r w:rsidR="00B419D3">
        <w:rPr>
          <w:rFonts w:ascii="Calibri" w:eastAsia="Calibri" w:hAnsi="Calibri" w:cs="Calibri"/>
          <w:sz w:val="23"/>
          <w:szCs w:val="23"/>
          <w:lang w:eastAsia="pl-PL"/>
        </w:rPr>
        <w:t>6</w:t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 xml:space="preserve"> r.</w:t>
      </w:r>
    </w:p>
    <w:p w14:paraId="474A99D9" w14:textId="77777777" w:rsidR="00554940" w:rsidRPr="00554940" w:rsidRDefault="00554940" w:rsidP="0092283F">
      <w:pPr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30B7C29A" w14:textId="2E9CD23F" w:rsidR="004326B4" w:rsidRDefault="001D13D1" w:rsidP="001D13D1">
      <w:pPr>
        <w:tabs>
          <w:tab w:val="center" w:pos="2835"/>
          <w:tab w:val="center" w:pos="7371"/>
        </w:tabs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  <w:r w:rsidRPr="00554940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 xml:space="preserve">                     ZAMAWIAJĄCY:    </w:t>
      </w:r>
      <w:r w:rsidRPr="00554940">
        <w:rPr>
          <w:rFonts w:ascii="Calibri" w:hAnsi="Calibri" w:cs="Calibri"/>
          <w:sz w:val="23"/>
          <w:szCs w:val="23"/>
        </w:rPr>
        <w:tab/>
      </w:r>
      <w:r w:rsidRPr="00554940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 xml:space="preserve">                                                                                   WYKONAWCA:</w:t>
      </w:r>
    </w:p>
    <w:p w14:paraId="4A620D16" w14:textId="5AC8B4CC" w:rsidR="00855C59" w:rsidRPr="00554940" w:rsidRDefault="004326B4" w:rsidP="004326B4">
      <w:pPr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  <w:r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br w:type="page"/>
      </w:r>
    </w:p>
    <w:p w14:paraId="04C4BBF9" w14:textId="6F1FB985" w:rsidR="007E5F2C" w:rsidRPr="006E2601" w:rsidRDefault="007E5F2C" w:rsidP="00872650">
      <w:pPr>
        <w:spacing w:line="276" w:lineRule="auto"/>
        <w:jc w:val="right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 xml:space="preserve">Załącznik nr 1 do umowy nr </w:t>
      </w:r>
      <w:r w:rsidR="00613C20" w:rsidRPr="006E2601">
        <w:rPr>
          <w:rFonts w:eastAsia="Calibri" w:cstheme="minorHAnsi"/>
          <w:lang w:eastAsia="pl-PL"/>
        </w:rPr>
        <w:t>ZKK-AST</w:t>
      </w:r>
      <w:r w:rsidR="004C4D7A" w:rsidRPr="006E2601">
        <w:rPr>
          <w:rFonts w:eastAsia="Calibri" w:cstheme="minorHAnsi"/>
          <w:lang w:eastAsia="pl-PL"/>
        </w:rPr>
        <w:t>-</w:t>
      </w:r>
      <w:r w:rsidR="008D7EDB" w:rsidRPr="006E2601">
        <w:rPr>
          <w:rFonts w:eastAsia="Calibri" w:cstheme="minorHAnsi"/>
          <w:lang w:eastAsia="pl-PL"/>
        </w:rPr>
        <w:t>.......</w:t>
      </w:r>
      <w:r w:rsidR="00613C20" w:rsidRPr="006E2601">
        <w:rPr>
          <w:rFonts w:eastAsia="Calibri" w:cstheme="minorHAnsi"/>
          <w:lang w:eastAsia="pl-PL"/>
        </w:rPr>
        <w:t>/2</w:t>
      </w:r>
      <w:r w:rsidR="00B419D3">
        <w:rPr>
          <w:rFonts w:eastAsia="Calibri" w:cstheme="minorHAnsi"/>
          <w:lang w:eastAsia="pl-PL"/>
        </w:rPr>
        <w:t>6</w:t>
      </w:r>
      <w:r w:rsidRPr="006E2601">
        <w:rPr>
          <w:rFonts w:eastAsia="Calibri" w:cstheme="minorHAnsi"/>
          <w:lang w:eastAsia="pl-PL"/>
        </w:rPr>
        <w:t xml:space="preserve"> </w:t>
      </w:r>
    </w:p>
    <w:p w14:paraId="0A6C00F3" w14:textId="08E8F986" w:rsidR="007E5F2C" w:rsidRPr="006E2601" w:rsidRDefault="007E5F2C" w:rsidP="00872650">
      <w:pPr>
        <w:spacing w:after="0" w:line="276" w:lineRule="auto"/>
        <w:jc w:val="right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Kraków, dnia ....................</w:t>
      </w:r>
      <w:r w:rsidR="00067E03" w:rsidRPr="006E2601">
        <w:rPr>
          <w:rFonts w:eastAsia="Calibri" w:cstheme="minorHAnsi"/>
          <w:lang w:eastAsia="pl-PL"/>
        </w:rPr>
        <w:t xml:space="preserve">... </w:t>
      </w:r>
      <w:r w:rsidRPr="006E2601">
        <w:rPr>
          <w:rFonts w:eastAsia="Calibri" w:cstheme="minorHAnsi"/>
          <w:lang w:eastAsia="pl-PL"/>
        </w:rPr>
        <w:t>202</w:t>
      </w:r>
      <w:r w:rsidR="00B419D3">
        <w:rPr>
          <w:rFonts w:eastAsia="Calibri" w:cstheme="minorHAnsi"/>
          <w:lang w:eastAsia="pl-PL"/>
        </w:rPr>
        <w:t>6</w:t>
      </w:r>
      <w:r w:rsidRPr="006E2601">
        <w:rPr>
          <w:rFonts w:eastAsia="Calibri" w:cstheme="minorHAnsi"/>
          <w:lang w:eastAsia="pl-PL"/>
        </w:rPr>
        <w:t xml:space="preserve"> r.</w:t>
      </w:r>
    </w:p>
    <w:p w14:paraId="7C74C24C" w14:textId="4395F9AA" w:rsidR="008118F1" w:rsidRPr="00872650" w:rsidRDefault="007E5F2C" w:rsidP="00872650">
      <w:pPr>
        <w:pStyle w:val="Nagwek1"/>
        <w:spacing w:line="276" w:lineRule="auto"/>
        <w:rPr>
          <w:rFonts w:eastAsia="Calibri"/>
          <w:lang w:eastAsia="pl-PL"/>
        </w:rPr>
      </w:pPr>
      <w:r w:rsidRPr="006E2601">
        <w:rPr>
          <w:rFonts w:eastAsia="Calibri"/>
          <w:lang w:eastAsia="pl-PL"/>
        </w:rPr>
        <w:t xml:space="preserve">Protokół odbioru </w:t>
      </w:r>
      <w:r w:rsidR="008D7EDB" w:rsidRPr="006E2601">
        <w:rPr>
          <w:rFonts w:eastAsia="Calibri"/>
          <w:lang w:eastAsia="pl-PL"/>
        </w:rPr>
        <w:t xml:space="preserve">zamówienia </w:t>
      </w:r>
      <w:r w:rsidR="00872650">
        <w:rPr>
          <w:rFonts w:eastAsia="Calibri"/>
          <w:lang w:eastAsia="pl-PL"/>
        </w:rPr>
        <w:t>(</w:t>
      </w:r>
      <w:r w:rsidR="008118F1" w:rsidRPr="004326B4">
        <w:rPr>
          <w:rFonts w:eastAsia="Calibri" w:cstheme="minorHAnsi"/>
          <w:sz w:val="23"/>
          <w:szCs w:val="23"/>
          <w:lang w:eastAsia="pl-PL"/>
        </w:rPr>
        <w:t>WZÓR</w:t>
      </w:r>
      <w:r w:rsidR="00872650">
        <w:rPr>
          <w:rFonts w:eastAsia="Calibri" w:cstheme="minorHAnsi"/>
          <w:sz w:val="23"/>
          <w:szCs w:val="23"/>
          <w:lang w:eastAsia="pl-PL"/>
        </w:rPr>
        <w:t>)</w:t>
      </w:r>
    </w:p>
    <w:p w14:paraId="2FB11715" w14:textId="753D083C" w:rsidR="007E5F2C" w:rsidRPr="004326B4" w:rsidRDefault="007E5F2C" w:rsidP="00872650">
      <w:pPr>
        <w:spacing w:after="0" w:line="276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4326B4">
        <w:rPr>
          <w:rFonts w:eastAsia="Calibri" w:cstheme="minorHAnsi"/>
          <w:sz w:val="23"/>
          <w:szCs w:val="23"/>
          <w:lang w:eastAsia="pl-PL"/>
        </w:rPr>
        <w:br/>
        <w:t>Zamawiający: Akademia Sztuk Teatralnych im. Stanisława Wyspiańskiego w Krakowie</w:t>
      </w:r>
      <w:r w:rsidR="00613C20" w:rsidRPr="004326B4">
        <w:rPr>
          <w:rFonts w:eastAsia="Calibri" w:cstheme="minorHAnsi"/>
          <w:sz w:val="23"/>
          <w:szCs w:val="23"/>
          <w:lang w:eastAsia="pl-PL"/>
        </w:rPr>
        <w:t>, ul. Straszewskiego 21-22, 31-109 Kraków</w:t>
      </w:r>
      <w:r w:rsidR="00872650">
        <w:rPr>
          <w:rFonts w:eastAsia="Calibri" w:cstheme="minorHAnsi"/>
          <w:sz w:val="23"/>
          <w:szCs w:val="23"/>
          <w:lang w:eastAsia="pl-PL"/>
        </w:rPr>
        <w:t>, NIP: 6750007593</w:t>
      </w:r>
    </w:p>
    <w:p w14:paraId="37CF4830" w14:textId="6F499C23" w:rsidR="007E5F2C" w:rsidRPr="004326B4" w:rsidRDefault="007E5F2C" w:rsidP="00872650">
      <w:pPr>
        <w:spacing w:after="0" w:line="276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4326B4">
        <w:rPr>
          <w:rFonts w:eastAsia="Calibri" w:cstheme="minorHAnsi"/>
          <w:sz w:val="23"/>
          <w:szCs w:val="23"/>
          <w:lang w:eastAsia="pl-PL"/>
        </w:rPr>
        <w:t>Wykonawca:</w:t>
      </w:r>
      <w:r w:rsidR="00613C20" w:rsidRPr="004326B4">
        <w:rPr>
          <w:rFonts w:eastAsia="Calibri" w:cstheme="minorHAnsi"/>
          <w:sz w:val="23"/>
          <w:szCs w:val="23"/>
          <w:lang w:eastAsia="pl-PL"/>
        </w:rPr>
        <w:t xml:space="preserve"> </w:t>
      </w:r>
      <w:r w:rsidR="008D7EDB" w:rsidRPr="004326B4">
        <w:rPr>
          <w:rFonts w:eastAsia="Calibri" w:cstheme="minorHAnsi"/>
          <w:sz w:val="23"/>
          <w:szCs w:val="23"/>
          <w:lang w:eastAsia="pl-PL"/>
        </w:rPr>
        <w:t>......................................................................................</w:t>
      </w:r>
    </w:p>
    <w:p w14:paraId="15460563" w14:textId="482C9AFC" w:rsidR="00872650" w:rsidRDefault="007E5F2C" w:rsidP="00872650">
      <w:pPr>
        <w:spacing w:after="600" w:line="276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4326B4">
        <w:rPr>
          <w:rFonts w:eastAsia="Calibri" w:cstheme="minorHAnsi"/>
          <w:sz w:val="23"/>
          <w:szCs w:val="23"/>
          <w:lang w:eastAsia="pl-PL"/>
        </w:rPr>
        <w:t xml:space="preserve">Dotyczy </w:t>
      </w:r>
      <w:bookmarkStart w:id="1" w:name="_GoBack"/>
      <w:bookmarkEnd w:id="1"/>
      <w:r w:rsidRPr="004326B4">
        <w:rPr>
          <w:rFonts w:eastAsia="Calibri" w:cstheme="minorHAnsi"/>
          <w:sz w:val="23"/>
          <w:szCs w:val="23"/>
          <w:lang w:eastAsia="pl-PL"/>
        </w:rPr>
        <w:t>wykonania umowy nr</w:t>
      </w:r>
      <w:r w:rsidR="00BC01D4" w:rsidRPr="004326B4">
        <w:rPr>
          <w:rFonts w:eastAsia="Calibri" w:cstheme="minorHAnsi"/>
          <w:sz w:val="23"/>
          <w:szCs w:val="23"/>
          <w:lang w:eastAsia="pl-PL"/>
        </w:rPr>
        <w:t xml:space="preserve"> ZKK-AST-</w:t>
      </w:r>
      <w:r w:rsidR="008D7EDB" w:rsidRPr="004326B4">
        <w:rPr>
          <w:rFonts w:eastAsia="Calibri" w:cstheme="minorHAnsi"/>
          <w:sz w:val="23"/>
          <w:szCs w:val="23"/>
          <w:lang w:eastAsia="pl-PL"/>
        </w:rPr>
        <w:t>.......</w:t>
      </w:r>
      <w:r w:rsidR="00BC01D4" w:rsidRPr="004326B4">
        <w:rPr>
          <w:rFonts w:eastAsia="Calibri" w:cstheme="minorHAnsi"/>
          <w:sz w:val="23"/>
          <w:szCs w:val="23"/>
          <w:lang w:eastAsia="pl-PL"/>
        </w:rPr>
        <w:t>/2</w:t>
      </w:r>
      <w:r w:rsidR="00B419D3">
        <w:rPr>
          <w:rFonts w:eastAsia="Calibri" w:cstheme="minorHAnsi"/>
          <w:sz w:val="23"/>
          <w:szCs w:val="23"/>
          <w:lang w:eastAsia="pl-PL"/>
        </w:rPr>
        <w:t>6</w:t>
      </w:r>
      <w:r w:rsidRPr="004326B4">
        <w:rPr>
          <w:rFonts w:eastAsia="Calibri" w:cstheme="minorHAnsi"/>
          <w:sz w:val="23"/>
          <w:szCs w:val="23"/>
          <w:lang w:eastAsia="pl-PL"/>
        </w:rPr>
        <w:t xml:space="preserve"> z dnia </w:t>
      </w:r>
      <w:r w:rsidR="008D7EDB" w:rsidRPr="004326B4">
        <w:rPr>
          <w:rFonts w:eastAsia="Calibri" w:cstheme="minorHAnsi"/>
          <w:sz w:val="23"/>
          <w:szCs w:val="23"/>
          <w:lang w:eastAsia="pl-PL"/>
        </w:rPr>
        <w:t>...................</w:t>
      </w:r>
      <w:r w:rsidR="00872650">
        <w:rPr>
          <w:rFonts w:eastAsia="Calibri" w:cstheme="minorHAnsi"/>
          <w:sz w:val="23"/>
          <w:szCs w:val="23"/>
          <w:lang w:eastAsia="pl-PL"/>
        </w:rPr>
        <w:t xml:space="preserve"> </w:t>
      </w:r>
      <w:r w:rsidRPr="004326B4">
        <w:rPr>
          <w:rFonts w:eastAsia="Calibri" w:cstheme="minorHAnsi"/>
          <w:sz w:val="23"/>
          <w:szCs w:val="23"/>
          <w:lang w:eastAsia="pl-PL"/>
        </w:rPr>
        <w:t>20</w:t>
      </w:r>
      <w:r w:rsidR="006245DF" w:rsidRPr="004326B4">
        <w:rPr>
          <w:rFonts w:eastAsia="Calibri" w:cstheme="minorHAnsi"/>
          <w:sz w:val="23"/>
          <w:szCs w:val="23"/>
          <w:lang w:eastAsia="pl-PL"/>
        </w:rPr>
        <w:t>2</w:t>
      </w:r>
      <w:r w:rsidR="00B419D3">
        <w:rPr>
          <w:rFonts w:eastAsia="Calibri" w:cstheme="minorHAnsi"/>
          <w:sz w:val="23"/>
          <w:szCs w:val="23"/>
          <w:lang w:eastAsia="pl-PL"/>
        </w:rPr>
        <w:t>6</w:t>
      </w:r>
      <w:r w:rsidRPr="004326B4">
        <w:rPr>
          <w:rFonts w:eastAsia="Calibri" w:cstheme="minorHAnsi"/>
          <w:sz w:val="23"/>
          <w:szCs w:val="23"/>
          <w:lang w:eastAsia="pl-PL"/>
        </w:rPr>
        <w:t xml:space="preserve"> r.</w:t>
      </w:r>
    </w:p>
    <w:p w14:paraId="251A1CB4" w14:textId="31A52EE1" w:rsidR="0036415B" w:rsidRPr="009C1D7C" w:rsidRDefault="007E5F2C" w:rsidP="0036415B">
      <w:pPr>
        <w:pStyle w:val="Standard"/>
        <w:spacing w:line="240" w:lineRule="auto"/>
        <w:rPr>
          <w:sz w:val="24"/>
          <w:szCs w:val="24"/>
          <w:highlight w:val="yellow"/>
        </w:rPr>
      </w:pPr>
      <w:r w:rsidRPr="004326B4">
        <w:rPr>
          <w:rFonts w:eastAsia="Calibri" w:cstheme="minorHAnsi"/>
          <w:sz w:val="23"/>
          <w:szCs w:val="23"/>
          <w:lang w:eastAsia="pl-PL"/>
        </w:rPr>
        <w:t xml:space="preserve">Akademia Sztuk Teatralnych im. Stanisława Wyspiańskiego w Krakowie poświadcza wykonanie </w:t>
      </w:r>
      <w:r w:rsidR="00D274DF" w:rsidRPr="004326B4">
        <w:rPr>
          <w:rFonts w:eastAsia="Calibri" w:cstheme="minorHAnsi"/>
          <w:sz w:val="23"/>
          <w:szCs w:val="23"/>
          <w:lang w:eastAsia="pl-PL"/>
        </w:rPr>
        <w:t>dostawy</w:t>
      </w:r>
      <w:r w:rsidR="0092283F" w:rsidRPr="004326B4">
        <w:rPr>
          <w:rFonts w:eastAsia="Calibri" w:cstheme="minorHAnsi"/>
          <w:sz w:val="23"/>
          <w:szCs w:val="23"/>
          <w:lang w:eastAsia="pl-PL"/>
        </w:rPr>
        <w:t xml:space="preserve"> </w:t>
      </w:r>
      <w:r w:rsidR="00E72D1B" w:rsidRPr="004326B4">
        <w:rPr>
          <w:rFonts w:eastAsia="Calibri" w:cstheme="minorHAnsi"/>
          <w:sz w:val="23"/>
          <w:szCs w:val="23"/>
          <w:lang w:eastAsia="pl-PL"/>
        </w:rPr>
        <w:t>podestów scenicznych z akcesoriami (</w:t>
      </w:r>
      <w:r w:rsidR="00872650" w:rsidRPr="000A0B91">
        <w:rPr>
          <w:sz w:val="23"/>
          <w:szCs w:val="23"/>
        </w:rPr>
        <w:t>(nogi, barierki, klamry, uchwyty)</w:t>
      </w:r>
      <w:r w:rsidR="00E72D1B" w:rsidRPr="004326B4">
        <w:rPr>
          <w:rFonts w:eastAsia="Calibri" w:cstheme="minorHAnsi"/>
          <w:sz w:val="23"/>
          <w:szCs w:val="23"/>
          <w:lang w:eastAsia="pl-PL"/>
        </w:rPr>
        <w:t xml:space="preserve"> </w:t>
      </w:r>
      <w:r w:rsidR="0092283F" w:rsidRPr="004326B4">
        <w:rPr>
          <w:rFonts w:eastAsia="Calibri" w:cstheme="minorHAnsi"/>
          <w:sz w:val="23"/>
          <w:szCs w:val="23"/>
          <w:lang w:eastAsia="pl-PL"/>
        </w:rPr>
        <w:t>do</w:t>
      </w:r>
      <w:r w:rsidR="00D274DF" w:rsidRPr="004326B4">
        <w:rPr>
          <w:sz w:val="23"/>
          <w:szCs w:val="23"/>
        </w:rPr>
        <w:t xml:space="preserve"> budynku Zamawiającego w Krakowie (31-109), ul. Straszewskiego 21-2</w:t>
      </w:r>
      <w:r w:rsidR="00F516C6" w:rsidRPr="004326B4">
        <w:rPr>
          <w:sz w:val="23"/>
          <w:szCs w:val="23"/>
        </w:rPr>
        <w:t xml:space="preserve">2 </w:t>
      </w:r>
      <w:r w:rsidR="00F516C6" w:rsidRPr="004326B4">
        <w:rPr>
          <w:rFonts w:eastAsia="Times New Roman" w:cs="Calibri"/>
          <w:color w:val="000000"/>
          <w:sz w:val="23"/>
          <w:szCs w:val="23"/>
          <w:lang w:eastAsia="zh-CN"/>
        </w:rPr>
        <w:t>w następującym asortymencie i ilościach:</w:t>
      </w:r>
      <w:r w:rsidR="00BF6D3F" w:rsidRPr="00BF6D3F">
        <w:rPr>
          <w:sz w:val="24"/>
          <w:szCs w:val="24"/>
          <w:highlight w:val="yellow"/>
        </w:rPr>
        <w:t xml:space="preserve"> </w:t>
      </w:r>
    </w:p>
    <w:tbl>
      <w:tblPr>
        <w:tblStyle w:val="Tabela-Siatka"/>
        <w:tblW w:w="10348" w:type="dxa"/>
        <w:tblInd w:w="-147" w:type="dxa"/>
        <w:tblLook w:val="04A0" w:firstRow="1" w:lastRow="0" w:firstColumn="1" w:lastColumn="0" w:noHBand="0" w:noVBand="1"/>
      </w:tblPr>
      <w:tblGrid>
        <w:gridCol w:w="568"/>
        <w:gridCol w:w="4961"/>
        <w:gridCol w:w="1701"/>
        <w:gridCol w:w="1559"/>
        <w:gridCol w:w="1559"/>
      </w:tblGrid>
      <w:tr w:rsidR="0036415B" w14:paraId="0B2647C2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A5D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0BBC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Nazwa asortymentu </w:t>
            </w:r>
          </w:p>
          <w:p w14:paraId="131FFF25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Producent/symbol, wymiar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EBBB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551B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09D11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36415B" w14:paraId="6B61CEB3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81E4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2EC4F" w14:textId="77777777" w:rsidR="0036415B" w:rsidRPr="009C1D7C" w:rsidRDefault="0036415B" w:rsidP="007E06B9">
            <w:pPr>
              <w:jc w:val="both"/>
              <w:rPr>
                <w:rFonts w:cstheme="minorHAnsi"/>
                <w:bCs/>
                <w:sz w:val="23"/>
                <w:szCs w:val="23"/>
                <w:highlight w:val="yellow"/>
                <w:lang w:val="en-US"/>
              </w:rPr>
            </w:pP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AluDeck</w:t>
            </w:r>
            <w:proofErr w:type="spellEnd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x 1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5C6F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val="en-US"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B79C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B8BC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</w:p>
        </w:tc>
      </w:tr>
      <w:tr w:rsidR="0036415B" w14:paraId="6E5D69CA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9108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97E1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bCs/>
                <w:sz w:val="23"/>
                <w:szCs w:val="23"/>
                <w:highlight w:val="yellow"/>
                <w:lang w:eastAsia="pl-PL"/>
              </w:rPr>
            </w:pP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AluDeck</w:t>
            </w:r>
            <w:proofErr w:type="spellEnd"/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9C1D7C">
              <w:rPr>
                <w:rFonts w:ascii="Calibri" w:eastAsia="Times New Roman" w:hAnsi="Calibri" w:cs="Calibri"/>
                <w:color w:val="000000"/>
                <w:lang w:eastAsia="pl-PL"/>
              </w:rPr>
              <w:t>x 0,5</w:t>
            </w:r>
            <w:r w:rsidRPr="009C1D7C"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6083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7042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78C1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05DA0D7B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056E2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D02D" w14:textId="77777777" w:rsidR="0036415B" w:rsidRPr="009C1D7C" w:rsidRDefault="0036415B" w:rsidP="007E06B9">
            <w:pPr>
              <w:jc w:val="both"/>
              <w:rPr>
                <w:rFonts w:cstheme="minorHAnsi"/>
                <w:bCs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TLE-10 NOGA TELESKOPOWA 100-180cm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3167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1B33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6B1E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72E89275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3E846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28EEF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bCs/>
                <w:sz w:val="23"/>
                <w:szCs w:val="23"/>
                <w:highlight w:val="yellow"/>
                <w:lang w:eastAsia="pl-PL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TLE-08 NOGA TELESKOPOWA 80-140cm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47EE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5EE3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F3D1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7783D63D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842B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5497" w14:textId="77777777" w:rsidR="0036415B" w:rsidRPr="009C1D7C" w:rsidRDefault="0036415B" w:rsidP="007E06B9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TLE-06 NOGA TELESKOPOWA 60-100cm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FF11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23B0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0215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061B8F05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D09B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9A43" w14:textId="77777777" w:rsidR="0036415B" w:rsidRPr="009C1D7C" w:rsidRDefault="0036415B" w:rsidP="007E06B9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 SBA 05 - Barierka do sceny podestu 2m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A88D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E325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C593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72A9CB9C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5488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DB92" w14:textId="77777777" w:rsidR="0036415B" w:rsidRPr="009C1D7C" w:rsidRDefault="0036415B" w:rsidP="007E06B9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proofErr w:type="spellStart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</w:t>
            </w:r>
            <w:proofErr w:type="spellEnd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 SCD-04 - Kostka montażowa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34AC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9302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9C7A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47C14533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10F6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89FC9" w14:textId="77777777" w:rsidR="0036415B" w:rsidRPr="009C1D7C" w:rsidRDefault="0036415B" w:rsidP="007E06B9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ALUSTAGE SCD-24 klamra </w:t>
            </w:r>
            <w:r w:rsidRPr="009C1D7C">
              <w:rPr>
                <w:rFonts w:eastAsia="Times New Roman" w:cs="Calibri"/>
                <w:color w:val="111111"/>
                <w:lang w:eastAsia="pl-PL"/>
              </w:rPr>
              <w:t>łącząca podesty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A395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627E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7409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  <w:tr w:rsidR="0036415B" w14:paraId="6FB30D86" w14:textId="77777777" w:rsidTr="007E06B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9DC0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C1FE" w14:textId="77777777" w:rsidR="0036415B" w:rsidRPr="009C1D7C" w:rsidRDefault="0036415B" w:rsidP="007E06B9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proofErr w:type="spellStart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>Alustage</w:t>
            </w:r>
            <w:proofErr w:type="spellEnd"/>
            <w:r w:rsidRPr="009C1D7C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 SCD 18-klamra łącząca barierki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EEAF" w14:textId="77777777" w:rsidR="0036415B" w:rsidRPr="009C1D7C" w:rsidRDefault="0036415B" w:rsidP="007E06B9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9C1D7C">
              <w:rPr>
                <w:rFonts w:eastAsia="Times New Roman" w:cstheme="minorHAnsi"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9F5E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C0EE" w14:textId="77777777" w:rsidR="0036415B" w:rsidRPr="009C1D7C" w:rsidRDefault="0036415B" w:rsidP="007E06B9">
            <w:pPr>
              <w:jc w:val="both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</w:tr>
    </w:tbl>
    <w:p w14:paraId="0B286444" w14:textId="77777777" w:rsidR="0036415B" w:rsidRPr="004326B4" w:rsidRDefault="0036415B" w:rsidP="0036415B">
      <w:pPr>
        <w:pStyle w:val="Standard"/>
        <w:spacing w:line="240" w:lineRule="auto"/>
        <w:rPr>
          <w:rFonts w:eastAsia="Calibri" w:cstheme="minorHAnsi"/>
          <w:sz w:val="23"/>
          <w:szCs w:val="23"/>
          <w:lang w:eastAsia="pl-PL"/>
        </w:rPr>
      </w:pPr>
    </w:p>
    <w:p w14:paraId="6F18AADF" w14:textId="3CFA5C32" w:rsidR="00BF6D3F" w:rsidRDefault="007E5F2C" w:rsidP="00BF6D3F">
      <w:pPr>
        <w:spacing w:after="600" w:line="276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4326B4">
        <w:rPr>
          <w:rFonts w:eastAsia="Calibri" w:cstheme="minorHAnsi"/>
          <w:sz w:val="23"/>
          <w:szCs w:val="23"/>
          <w:lang w:eastAsia="pl-PL"/>
        </w:rPr>
        <w:t xml:space="preserve">Należność Wykonawcy za realizację </w:t>
      </w:r>
      <w:r w:rsidR="008D7EDB" w:rsidRPr="004326B4">
        <w:rPr>
          <w:rFonts w:eastAsia="Calibri" w:cstheme="minorHAnsi"/>
          <w:sz w:val="23"/>
          <w:szCs w:val="23"/>
          <w:lang w:eastAsia="pl-PL"/>
        </w:rPr>
        <w:t xml:space="preserve">zamówienia </w:t>
      </w:r>
      <w:r w:rsidRPr="004326B4">
        <w:rPr>
          <w:rFonts w:eastAsia="Calibri" w:cstheme="minorHAnsi"/>
          <w:sz w:val="23"/>
          <w:szCs w:val="23"/>
          <w:lang w:eastAsia="pl-PL"/>
        </w:rPr>
        <w:t>wynosi</w:t>
      </w:r>
      <w:r w:rsidR="00D96BF2" w:rsidRPr="004326B4">
        <w:rPr>
          <w:rFonts w:eastAsia="Calibri" w:cstheme="minorHAnsi"/>
          <w:sz w:val="23"/>
          <w:szCs w:val="23"/>
          <w:lang w:eastAsia="pl-PL"/>
        </w:rPr>
        <w:t xml:space="preserve"> łącznie</w:t>
      </w:r>
      <w:r w:rsidRPr="004326B4">
        <w:rPr>
          <w:rFonts w:eastAsia="Calibri" w:cstheme="minorHAnsi"/>
          <w:sz w:val="23"/>
          <w:szCs w:val="23"/>
          <w:lang w:eastAsia="pl-PL"/>
        </w:rPr>
        <w:t xml:space="preserve"> ........................... zł brutto.</w:t>
      </w:r>
    </w:p>
    <w:p w14:paraId="2773418C" w14:textId="0BA66C3B" w:rsidR="00BF6D3F" w:rsidRDefault="00D96BF2" w:rsidP="00BF6D3F">
      <w:pPr>
        <w:spacing w:after="600" w:line="276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4326B4">
        <w:rPr>
          <w:rFonts w:cstheme="minorHAnsi"/>
          <w:sz w:val="23"/>
          <w:szCs w:val="23"/>
        </w:rPr>
        <w:t>Wykonan</w:t>
      </w:r>
      <w:r w:rsidR="008D7EDB" w:rsidRPr="004326B4">
        <w:rPr>
          <w:rFonts w:cstheme="minorHAnsi"/>
          <w:sz w:val="23"/>
          <w:szCs w:val="23"/>
        </w:rPr>
        <w:t>y zakres zamówienia</w:t>
      </w:r>
      <w:r w:rsidRPr="004326B4">
        <w:rPr>
          <w:rFonts w:cstheme="minorHAnsi"/>
          <w:sz w:val="23"/>
          <w:szCs w:val="23"/>
        </w:rPr>
        <w:t xml:space="preserve"> odpowiada warunkom zawartej umowy i jej wykonanie nie budzi zastrzeżeń. </w:t>
      </w:r>
      <w:r w:rsidR="00BF6D3F">
        <w:rPr>
          <w:rFonts w:eastAsia="Calibri" w:cstheme="minorHAnsi"/>
          <w:sz w:val="23"/>
          <w:szCs w:val="23"/>
          <w:lang w:eastAsia="pl-PL"/>
        </w:rPr>
        <w:br/>
      </w:r>
      <w:r w:rsidR="00BF6D3F">
        <w:rPr>
          <w:rFonts w:eastAsia="Calibri" w:cstheme="minorHAnsi"/>
          <w:sz w:val="23"/>
          <w:szCs w:val="23"/>
          <w:lang w:eastAsia="pl-PL"/>
        </w:rPr>
        <w:br/>
      </w:r>
      <w:r w:rsidR="00C241A6" w:rsidRPr="004326B4">
        <w:rPr>
          <w:rFonts w:cstheme="minorHAnsi"/>
          <w:sz w:val="23"/>
          <w:szCs w:val="23"/>
        </w:rPr>
        <w:t>Stwierdzono następujące wady/usterki ...................................................................................................</w:t>
      </w:r>
    </w:p>
    <w:p w14:paraId="6BDFC6D6" w14:textId="0C8362D5" w:rsidR="00375AD0" w:rsidRPr="00BF6D3F" w:rsidRDefault="00D96BF2" w:rsidP="00BF6D3F">
      <w:pPr>
        <w:spacing w:after="600" w:line="276" w:lineRule="auto"/>
        <w:jc w:val="both"/>
        <w:rPr>
          <w:rFonts w:eastAsia="Calibri" w:cstheme="minorHAnsi"/>
          <w:sz w:val="23"/>
          <w:szCs w:val="23"/>
          <w:lang w:eastAsia="pl-PL"/>
        </w:rPr>
      </w:pPr>
      <w:r w:rsidRPr="004326B4">
        <w:rPr>
          <w:rFonts w:cstheme="minorHAnsi"/>
          <w:sz w:val="23"/>
          <w:szCs w:val="23"/>
        </w:rPr>
        <w:t>Wymagane dokumenty zostały przekazane Zamawiającemu w wyznaczonym terminie.</w:t>
      </w:r>
    </w:p>
    <w:p w14:paraId="3D14C114" w14:textId="7EBD180C" w:rsidR="00872650" w:rsidRDefault="00375AD0" w:rsidP="00872650">
      <w:pPr>
        <w:spacing w:after="600" w:line="276" w:lineRule="auto"/>
        <w:rPr>
          <w:rFonts w:eastAsia="Calibri"/>
          <w:sz w:val="23"/>
          <w:szCs w:val="23"/>
          <w:lang w:eastAsia="pl-PL"/>
        </w:rPr>
      </w:pPr>
      <w:r w:rsidRPr="004326B4">
        <w:rPr>
          <w:rFonts w:eastAsia="Calibri"/>
          <w:sz w:val="23"/>
          <w:szCs w:val="23"/>
          <w:lang w:eastAsia="pl-PL"/>
        </w:rPr>
        <w:t>Wykonawca udziela gwarancji</w:t>
      </w:r>
      <w:r w:rsidR="00F91C78" w:rsidRPr="004326B4">
        <w:rPr>
          <w:rFonts w:eastAsia="Calibri"/>
          <w:sz w:val="23"/>
          <w:szCs w:val="23"/>
          <w:lang w:eastAsia="pl-PL"/>
        </w:rPr>
        <w:t xml:space="preserve"> na </w:t>
      </w:r>
      <w:r w:rsidRPr="004326B4">
        <w:rPr>
          <w:rFonts w:eastAsia="Calibri"/>
          <w:sz w:val="23"/>
          <w:szCs w:val="23"/>
          <w:lang w:eastAsia="pl-PL"/>
        </w:rPr>
        <w:t>dostarczon</w:t>
      </w:r>
      <w:r w:rsidR="00E72D1B" w:rsidRPr="004326B4">
        <w:rPr>
          <w:rFonts w:eastAsia="Calibri"/>
          <w:sz w:val="23"/>
          <w:szCs w:val="23"/>
          <w:lang w:eastAsia="pl-PL"/>
        </w:rPr>
        <w:t xml:space="preserve">e artykuły </w:t>
      </w:r>
      <w:r w:rsidRPr="004326B4">
        <w:rPr>
          <w:rFonts w:eastAsia="Calibri"/>
          <w:sz w:val="23"/>
          <w:szCs w:val="23"/>
          <w:lang w:eastAsia="pl-PL"/>
        </w:rPr>
        <w:t>na okres: od ... 202</w:t>
      </w:r>
      <w:r w:rsidR="00B419D3">
        <w:rPr>
          <w:rFonts w:eastAsia="Calibri"/>
          <w:sz w:val="23"/>
          <w:szCs w:val="23"/>
          <w:lang w:eastAsia="pl-PL"/>
        </w:rPr>
        <w:t>6</w:t>
      </w:r>
      <w:r w:rsidRPr="004326B4">
        <w:rPr>
          <w:rFonts w:eastAsia="Calibri"/>
          <w:sz w:val="23"/>
          <w:szCs w:val="23"/>
          <w:lang w:eastAsia="pl-PL"/>
        </w:rPr>
        <w:t xml:space="preserve"> r. do ... ...</w:t>
      </w:r>
      <w:r w:rsidR="00855C59" w:rsidRPr="004326B4">
        <w:rPr>
          <w:rFonts w:eastAsia="Calibri"/>
          <w:sz w:val="23"/>
          <w:szCs w:val="23"/>
          <w:lang w:eastAsia="pl-PL"/>
        </w:rPr>
        <w:t xml:space="preserve"> 202….</w:t>
      </w:r>
      <w:r w:rsidRPr="004326B4">
        <w:rPr>
          <w:rFonts w:eastAsia="Calibri"/>
          <w:sz w:val="23"/>
          <w:szCs w:val="23"/>
          <w:lang w:eastAsia="pl-PL"/>
        </w:rPr>
        <w:t>r.  (...</w:t>
      </w:r>
      <w:r w:rsidR="00B02CBE" w:rsidRPr="004326B4">
        <w:rPr>
          <w:rFonts w:eastAsia="Calibri"/>
          <w:sz w:val="23"/>
          <w:szCs w:val="23"/>
          <w:lang w:eastAsia="pl-PL"/>
        </w:rPr>
        <w:t>...</w:t>
      </w:r>
      <w:r w:rsidRPr="004326B4">
        <w:rPr>
          <w:rFonts w:eastAsia="Calibri"/>
          <w:sz w:val="23"/>
          <w:szCs w:val="23"/>
          <w:lang w:eastAsia="pl-PL"/>
        </w:rPr>
        <w:t>. miesiące od odbioru przedmiotu zamówienia</w:t>
      </w:r>
      <w:r w:rsidR="002156E7" w:rsidRPr="004326B4">
        <w:rPr>
          <w:rFonts w:eastAsia="Calibri"/>
          <w:sz w:val="23"/>
          <w:szCs w:val="23"/>
          <w:lang w:eastAsia="pl-PL"/>
        </w:rPr>
        <w:t>, z</w:t>
      </w:r>
      <w:r w:rsidR="00B02CBE" w:rsidRPr="004326B4">
        <w:rPr>
          <w:rFonts w:eastAsia="Calibri"/>
          <w:sz w:val="23"/>
          <w:szCs w:val="23"/>
          <w:lang w:eastAsia="pl-PL"/>
        </w:rPr>
        <w:t>godnie z ofertą</w:t>
      </w:r>
      <w:r w:rsidRPr="004326B4">
        <w:rPr>
          <w:rFonts w:eastAsia="Calibri"/>
          <w:sz w:val="23"/>
          <w:szCs w:val="23"/>
          <w:lang w:eastAsia="pl-PL"/>
        </w:rPr>
        <w:t>).</w:t>
      </w:r>
    </w:p>
    <w:p w14:paraId="187C4BE0" w14:textId="7BDEC35E" w:rsidR="00872650" w:rsidRPr="00872650" w:rsidRDefault="00FE20D1" w:rsidP="00872650">
      <w:pPr>
        <w:spacing w:after="600" w:line="276" w:lineRule="auto"/>
        <w:rPr>
          <w:rFonts w:eastAsia="Calibri"/>
          <w:sz w:val="23"/>
          <w:szCs w:val="23"/>
          <w:lang w:eastAsia="pl-PL"/>
        </w:rPr>
      </w:pPr>
      <w:r>
        <w:rPr>
          <w:rFonts w:eastAsia="Calibri" w:cstheme="minorHAnsi"/>
          <w:b/>
          <w:sz w:val="23"/>
          <w:szCs w:val="23"/>
          <w:lang w:eastAsia="pl-PL"/>
        </w:rPr>
        <w:t xml:space="preserve">             </w:t>
      </w:r>
      <w:r w:rsidR="00067E03" w:rsidRPr="004326B4">
        <w:rPr>
          <w:rFonts w:eastAsia="Calibri" w:cstheme="minorHAnsi"/>
          <w:b/>
          <w:sz w:val="23"/>
          <w:szCs w:val="23"/>
          <w:lang w:eastAsia="pl-PL"/>
        </w:rPr>
        <w:t xml:space="preserve"> </w:t>
      </w:r>
      <w:r w:rsidR="007E5F2C" w:rsidRPr="004326B4">
        <w:rPr>
          <w:rFonts w:eastAsia="Calibri" w:cstheme="minorHAnsi"/>
          <w:b/>
          <w:sz w:val="23"/>
          <w:szCs w:val="23"/>
          <w:lang w:eastAsia="pl-PL"/>
        </w:rPr>
        <w:t>Zamawiający</w:t>
      </w:r>
      <w:r w:rsidR="00067E03" w:rsidRPr="004326B4">
        <w:rPr>
          <w:rFonts w:eastAsia="Calibri" w:cstheme="minorHAnsi"/>
          <w:b/>
          <w:sz w:val="23"/>
          <w:szCs w:val="23"/>
          <w:lang w:eastAsia="pl-PL"/>
        </w:rPr>
        <w:t xml:space="preserve">                                                                                          </w:t>
      </w:r>
      <w:r w:rsidR="00872650">
        <w:rPr>
          <w:rFonts w:eastAsia="Calibri" w:cstheme="minorHAnsi"/>
          <w:b/>
          <w:sz w:val="23"/>
          <w:szCs w:val="23"/>
          <w:lang w:eastAsia="pl-PL"/>
        </w:rPr>
        <w:t xml:space="preserve">                      </w:t>
      </w:r>
      <w:r w:rsidR="00067E03" w:rsidRPr="004326B4">
        <w:rPr>
          <w:rFonts w:eastAsia="Calibri" w:cstheme="minorHAnsi"/>
          <w:b/>
          <w:sz w:val="23"/>
          <w:szCs w:val="23"/>
          <w:lang w:eastAsia="pl-PL"/>
        </w:rPr>
        <w:t xml:space="preserve"> Wykon</w:t>
      </w:r>
      <w:r w:rsidR="007E5F2C" w:rsidRPr="004326B4">
        <w:rPr>
          <w:rFonts w:eastAsia="Calibri" w:cstheme="minorHAnsi"/>
          <w:b/>
          <w:sz w:val="23"/>
          <w:szCs w:val="23"/>
          <w:lang w:eastAsia="pl-PL"/>
        </w:rPr>
        <w:t>awca</w:t>
      </w:r>
    </w:p>
    <w:p w14:paraId="3BBBBB11" w14:textId="7E717C2D" w:rsidR="004F6996" w:rsidRPr="006E2601" w:rsidRDefault="004F6996" w:rsidP="00872650">
      <w:pPr>
        <w:spacing w:after="0" w:line="276" w:lineRule="auto"/>
        <w:jc w:val="both"/>
        <w:rPr>
          <w:rFonts w:eastAsia="Calibri" w:cstheme="minorHAnsi"/>
          <w:i/>
          <w:color w:val="000000"/>
          <w:lang w:eastAsia="pl-PL"/>
        </w:rPr>
      </w:pPr>
      <w:r w:rsidRPr="006E2601">
        <w:rPr>
          <w:rFonts w:eastAsia="Calibri" w:cstheme="minorHAnsi"/>
          <w:i/>
          <w:color w:val="000000"/>
          <w:lang w:eastAsia="pl-PL"/>
        </w:rPr>
        <w:t xml:space="preserve">*niewłaściwe </w:t>
      </w:r>
      <w:r w:rsidR="00465C21" w:rsidRPr="006E2601">
        <w:rPr>
          <w:rFonts w:eastAsia="Calibri" w:cstheme="minorHAnsi"/>
          <w:i/>
          <w:color w:val="000000"/>
          <w:lang w:eastAsia="pl-PL"/>
        </w:rPr>
        <w:t>skreśli</w:t>
      </w:r>
      <w:r w:rsidR="00872650">
        <w:rPr>
          <w:rFonts w:eastAsia="Calibri" w:cstheme="minorHAnsi"/>
          <w:i/>
          <w:color w:val="000000"/>
          <w:lang w:eastAsia="pl-PL"/>
        </w:rPr>
        <w:t>ć</w:t>
      </w:r>
    </w:p>
    <w:sectPr w:rsidR="004F6996" w:rsidRPr="006E2601" w:rsidSect="00872650">
      <w:headerReference w:type="default" r:id="rId11"/>
      <w:footerReference w:type="default" r:id="rId12"/>
      <w:headerReference w:type="first" r:id="rId13"/>
      <w:pgSz w:w="11906" w:h="16838"/>
      <w:pgMar w:top="709" w:right="991" w:bottom="709" w:left="993" w:header="426" w:footer="1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D8F28" w14:textId="77777777" w:rsidR="00DA6F95" w:rsidRDefault="00DA6F95" w:rsidP="00BB692E">
      <w:pPr>
        <w:spacing w:after="0" w:line="240" w:lineRule="auto"/>
      </w:pPr>
      <w:r>
        <w:separator/>
      </w:r>
    </w:p>
  </w:endnote>
  <w:endnote w:type="continuationSeparator" w:id="0">
    <w:p w14:paraId="5A75C8E0" w14:textId="77777777" w:rsidR="00DA6F95" w:rsidRDefault="00DA6F95" w:rsidP="00BB692E">
      <w:pPr>
        <w:spacing w:after="0" w:line="240" w:lineRule="auto"/>
      </w:pPr>
      <w:r>
        <w:continuationSeparator/>
      </w:r>
    </w:p>
  </w:endnote>
  <w:endnote w:type="continuationNotice" w:id="1">
    <w:p w14:paraId="12D34CB3" w14:textId="77777777" w:rsidR="00DA6F95" w:rsidRDefault="00DA6F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MT">
    <w:altName w:val="Arial"/>
    <w:charset w:val="EE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152530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C81B161" w14:textId="765AF3BE" w:rsidR="00F91C78" w:rsidRPr="00BB692E" w:rsidRDefault="00F91C78">
        <w:pPr>
          <w:pStyle w:val="Stopka"/>
          <w:jc w:val="right"/>
          <w:rPr>
            <w:sz w:val="18"/>
            <w:szCs w:val="18"/>
          </w:rPr>
        </w:pPr>
        <w:r w:rsidRPr="00BB692E">
          <w:rPr>
            <w:sz w:val="18"/>
            <w:szCs w:val="18"/>
          </w:rPr>
          <w:fldChar w:fldCharType="begin"/>
        </w:r>
        <w:r w:rsidRPr="00BB692E">
          <w:rPr>
            <w:sz w:val="18"/>
            <w:szCs w:val="18"/>
          </w:rPr>
          <w:instrText>PAGE   \* MERGEFORMAT</w:instrText>
        </w:r>
        <w:r w:rsidRPr="00BB692E">
          <w:rPr>
            <w:sz w:val="18"/>
            <w:szCs w:val="18"/>
          </w:rPr>
          <w:fldChar w:fldCharType="separate"/>
        </w:r>
        <w:r w:rsidRPr="00BB692E">
          <w:rPr>
            <w:sz w:val="18"/>
            <w:szCs w:val="18"/>
          </w:rPr>
          <w:t>2</w:t>
        </w:r>
        <w:r w:rsidRPr="00BB692E">
          <w:rPr>
            <w:sz w:val="18"/>
            <w:szCs w:val="18"/>
          </w:rPr>
          <w:fldChar w:fldCharType="end"/>
        </w:r>
      </w:p>
    </w:sdtContent>
  </w:sdt>
  <w:p w14:paraId="2A3AE8BD" w14:textId="77777777" w:rsidR="00F91C78" w:rsidRDefault="00F91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2CBBA" w14:textId="77777777" w:rsidR="00DA6F95" w:rsidRDefault="00DA6F95" w:rsidP="00BB692E">
      <w:pPr>
        <w:spacing w:after="0" w:line="240" w:lineRule="auto"/>
      </w:pPr>
      <w:r>
        <w:separator/>
      </w:r>
    </w:p>
  </w:footnote>
  <w:footnote w:type="continuationSeparator" w:id="0">
    <w:p w14:paraId="55DFF64C" w14:textId="77777777" w:rsidR="00DA6F95" w:rsidRDefault="00DA6F95" w:rsidP="00BB692E">
      <w:pPr>
        <w:spacing w:after="0" w:line="240" w:lineRule="auto"/>
      </w:pPr>
      <w:r>
        <w:continuationSeparator/>
      </w:r>
    </w:p>
  </w:footnote>
  <w:footnote w:type="continuationNotice" w:id="1">
    <w:p w14:paraId="5F1C5228" w14:textId="77777777" w:rsidR="00DA6F95" w:rsidRDefault="00DA6F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4C906" w14:textId="77777777" w:rsidR="00556A12" w:rsidRPr="00554940" w:rsidRDefault="00556A12" w:rsidP="00556A12">
    <w:pPr>
      <w:jc w:val="right"/>
      <w:rPr>
        <w:bCs/>
        <w:i/>
        <w:color w:val="000000" w:themeColor="text1"/>
      </w:rPr>
    </w:pPr>
    <w:r w:rsidRPr="00CD78F1">
      <w:rPr>
        <w:bCs/>
        <w:i/>
        <w:color w:val="000000" w:themeColor="text1"/>
      </w:rPr>
      <w:t>Załącznik nr 3</w:t>
    </w:r>
    <w:r>
      <w:rPr>
        <w:bCs/>
        <w:i/>
        <w:color w:val="000000" w:themeColor="text1"/>
      </w:rPr>
      <w:t xml:space="preserve"> </w:t>
    </w:r>
    <w:r w:rsidRPr="00CD78F1">
      <w:rPr>
        <w:bCs/>
        <w:i/>
        <w:color w:val="000000" w:themeColor="text1"/>
      </w:rPr>
      <w:t xml:space="preserve">do zapytania – wzór umowy </w:t>
    </w:r>
  </w:p>
  <w:p w14:paraId="7527DEAE" w14:textId="77777777" w:rsidR="00556A12" w:rsidRDefault="00556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BB835" w14:textId="20A7BFCA" w:rsidR="00556A12" w:rsidRPr="00556A12" w:rsidRDefault="00556A12" w:rsidP="00556A12">
    <w:pPr>
      <w:jc w:val="right"/>
      <w:rPr>
        <w:bCs/>
        <w:i/>
        <w:color w:val="000000" w:themeColor="text1"/>
      </w:rPr>
    </w:pPr>
    <w:r w:rsidRPr="00CD78F1">
      <w:rPr>
        <w:bCs/>
        <w:i/>
        <w:color w:val="000000" w:themeColor="text1"/>
      </w:rPr>
      <w:t>Załącznik nr 3</w:t>
    </w:r>
    <w:r>
      <w:rPr>
        <w:bCs/>
        <w:i/>
        <w:color w:val="000000" w:themeColor="text1"/>
      </w:rPr>
      <w:t xml:space="preserve"> </w:t>
    </w:r>
    <w:r w:rsidRPr="00CD78F1">
      <w:rPr>
        <w:bCs/>
        <w:i/>
        <w:color w:val="000000" w:themeColor="text1"/>
      </w:rPr>
      <w:t xml:space="preserve">do zapytania – wzór umowy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03" w:hanging="283"/>
      </w:pPr>
    </w:lvl>
  </w:abstractNum>
  <w:abstractNum w:abstractNumId="1" w15:restartNumberingAfterBreak="0">
    <w:nsid w:val="00000003"/>
    <w:multiLevelType w:val="singleLevel"/>
    <w:tmpl w:val="D6F63D8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5850"/>
        </w:tabs>
        <w:ind w:left="5850" w:hanging="450"/>
      </w:pPr>
    </w:lvl>
    <w:lvl w:ilvl="2">
      <w:start w:val="1"/>
      <w:numFmt w:val="lowerRoman"/>
      <w:lvlText w:val="%3."/>
      <w:lvlJc w:val="left"/>
      <w:pPr>
        <w:tabs>
          <w:tab w:val="num" w:pos="6480"/>
        </w:tabs>
        <w:ind w:left="64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8640"/>
        </w:tabs>
        <w:ind w:left="86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0800"/>
        </w:tabs>
        <w:ind w:left="1080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multilevel"/>
    <w:tmpl w:val="7CB0F7D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."/>
      <w:lvlJc w:val="left"/>
      <w:pPr>
        <w:tabs>
          <w:tab w:val="num" w:pos="0"/>
        </w:tabs>
        <w:ind w:left="1146" w:hanging="360"/>
      </w:pPr>
      <w:rPr>
        <w:rFonts w:ascii="Calibri" w:hAnsi="Calibri" w:cs="Calibri" w:hint="default"/>
        <w:sz w:val="22"/>
        <w:szCs w:val="22"/>
        <w:lang w:val="pl-PL"/>
      </w:rPr>
    </w:lvl>
  </w:abstractNum>
  <w:abstractNum w:abstractNumId="10" w15:restartNumberingAfterBreak="0">
    <w:nsid w:val="0000000F"/>
    <w:multiLevelType w:val="multilevel"/>
    <w:tmpl w:val="65B8D8C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ndale Sans UI" w:cs="Times New Roman" w:hint="default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13F0188"/>
    <w:multiLevelType w:val="hybridMultilevel"/>
    <w:tmpl w:val="B4F6C3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893EF7"/>
    <w:multiLevelType w:val="hybridMultilevel"/>
    <w:tmpl w:val="5AD615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E2D19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C21F9B"/>
    <w:multiLevelType w:val="hybridMultilevel"/>
    <w:tmpl w:val="26A60F3A"/>
    <w:name w:val="WW8Num22"/>
    <w:lvl w:ilvl="0" w:tplc="9AE23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5E77CD"/>
    <w:multiLevelType w:val="hybridMultilevel"/>
    <w:tmpl w:val="86B8D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86557D"/>
    <w:multiLevelType w:val="hybridMultilevel"/>
    <w:tmpl w:val="ECB23248"/>
    <w:lvl w:ilvl="0" w:tplc="C1B4A1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D02E5C"/>
    <w:multiLevelType w:val="hybridMultilevel"/>
    <w:tmpl w:val="F152940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E504C"/>
    <w:multiLevelType w:val="hybridMultilevel"/>
    <w:tmpl w:val="22E4E86C"/>
    <w:lvl w:ilvl="0" w:tplc="A210C304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F6638BD"/>
    <w:multiLevelType w:val="hybridMultilevel"/>
    <w:tmpl w:val="FE049084"/>
    <w:name w:val="WW8Num112"/>
    <w:lvl w:ilvl="0" w:tplc="AC0CCF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01B5F88"/>
    <w:multiLevelType w:val="hybridMultilevel"/>
    <w:tmpl w:val="BC186354"/>
    <w:lvl w:ilvl="0" w:tplc="6B7CFCC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10D3680"/>
    <w:multiLevelType w:val="multilevel"/>
    <w:tmpl w:val="974E0286"/>
    <w:lvl w:ilvl="0">
      <w:start w:val="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21" w15:restartNumberingAfterBreak="0">
    <w:nsid w:val="25C95620"/>
    <w:multiLevelType w:val="multilevel"/>
    <w:tmpl w:val="08002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a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b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238566A"/>
    <w:multiLevelType w:val="hybridMultilevel"/>
    <w:tmpl w:val="241CA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6971A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43B07CC"/>
    <w:multiLevelType w:val="hybridMultilevel"/>
    <w:tmpl w:val="3CD89D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AF57DB9"/>
    <w:multiLevelType w:val="hybridMultilevel"/>
    <w:tmpl w:val="48E02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71E64"/>
    <w:multiLevelType w:val="hybridMultilevel"/>
    <w:tmpl w:val="D63C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4A5F58"/>
    <w:multiLevelType w:val="hybridMultilevel"/>
    <w:tmpl w:val="DF8A2DC0"/>
    <w:lvl w:ilvl="0" w:tplc="81A6223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181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13E7674"/>
    <w:multiLevelType w:val="hybridMultilevel"/>
    <w:tmpl w:val="AA4A62A2"/>
    <w:lvl w:ilvl="0" w:tplc="6B4E16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2EC7046"/>
    <w:multiLevelType w:val="multilevel"/>
    <w:tmpl w:val="1F541E8E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1"/>
      <w:numFmt w:val="lowerLetter"/>
      <w:lvlText w:val="%2)"/>
      <w:lvlJc w:val="left"/>
      <w:pPr>
        <w:tabs>
          <w:tab w:val="num" w:pos="5850"/>
        </w:tabs>
        <w:ind w:left="5850" w:hanging="450"/>
      </w:pPr>
    </w:lvl>
    <w:lvl w:ilvl="2">
      <w:start w:val="1"/>
      <w:numFmt w:val="lowerRoman"/>
      <w:lvlText w:val="%3."/>
      <w:lvlJc w:val="left"/>
      <w:pPr>
        <w:tabs>
          <w:tab w:val="num" w:pos="6480"/>
        </w:tabs>
        <w:ind w:left="64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8640"/>
        </w:tabs>
        <w:ind w:left="86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0800"/>
        </w:tabs>
        <w:ind w:left="10800" w:hanging="180"/>
      </w:pPr>
      <w:rPr>
        <w:rFonts w:cs="Times New Roman"/>
      </w:rPr>
    </w:lvl>
  </w:abstractNum>
  <w:abstractNum w:abstractNumId="31" w15:restartNumberingAfterBreak="0">
    <w:nsid w:val="57103725"/>
    <w:multiLevelType w:val="multilevel"/>
    <w:tmpl w:val="41C0AC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a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AC8735D"/>
    <w:multiLevelType w:val="hybridMultilevel"/>
    <w:tmpl w:val="B4B8A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B05F0"/>
    <w:multiLevelType w:val="hybridMultilevel"/>
    <w:tmpl w:val="DB38744E"/>
    <w:lvl w:ilvl="0" w:tplc="B3C86E66">
      <w:start w:val="1"/>
      <w:numFmt w:val="decimal"/>
      <w:lvlText w:val="%1)"/>
      <w:lvlJc w:val="left"/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604" w:hanging="360"/>
      </w:pPr>
    </w:lvl>
    <w:lvl w:ilvl="2" w:tplc="0415001B" w:tentative="1">
      <w:start w:val="1"/>
      <w:numFmt w:val="lowerRoman"/>
      <w:lvlText w:val="%3."/>
      <w:lvlJc w:val="right"/>
      <w:pPr>
        <w:ind w:left="3324" w:hanging="180"/>
      </w:pPr>
    </w:lvl>
    <w:lvl w:ilvl="3" w:tplc="0415000F" w:tentative="1">
      <w:start w:val="1"/>
      <w:numFmt w:val="decimal"/>
      <w:lvlText w:val="%4."/>
      <w:lvlJc w:val="left"/>
      <w:pPr>
        <w:ind w:left="4044" w:hanging="360"/>
      </w:pPr>
    </w:lvl>
    <w:lvl w:ilvl="4" w:tplc="04150019" w:tentative="1">
      <w:start w:val="1"/>
      <w:numFmt w:val="lowerLetter"/>
      <w:lvlText w:val="%5."/>
      <w:lvlJc w:val="left"/>
      <w:pPr>
        <w:ind w:left="4764" w:hanging="360"/>
      </w:pPr>
    </w:lvl>
    <w:lvl w:ilvl="5" w:tplc="0415001B" w:tentative="1">
      <w:start w:val="1"/>
      <w:numFmt w:val="lowerRoman"/>
      <w:lvlText w:val="%6."/>
      <w:lvlJc w:val="right"/>
      <w:pPr>
        <w:ind w:left="5484" w:hanging="180"/>
      </w:pPr>
    </w:lvl>
    <w:lvl w:ilvl="6" w:tplc="0415000F" w:tentative="1">
      <w:start w:val="1"/>
      <w:numFmt w:val="decimal"/>
      <w:lvlText w:val="%7."/>
      <w:lvlJc w:val="left"/>
      <w:pPr>
        <w:ind w:left="6204" w:hanging="360"/>
      </w:pPr>
    </w:lvl>
    <w:lvl w:ilvl="7" w:tplc="04150019" w:tentative="1">
      <w:start w:val="1"/>
      <w:numFmt w:val="lowerLetter"/>
      <w:lvlText w:val="%8."/>
      <w:lvlJc w:val="left"/>
      <w:pPr>
        <w:ind w:left="6924" w:hanging="360"/>
      </w:pPr>
    </w:lvl>
    <w:lvl w:ilvl="8" w:tplc="0415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34" w15:restartNumberingAfterBreak="0">
    <w:nsid w:val="60572681"/>
    <w:multiLevelType w:val="hybridMultilevel"/>
    <w:tmpl w:val="F5B23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AD3407"/>
    <w:multiLevelType w:val="hybridMultilevel"/>
    <w:tmpl w:val="11B0D74E"/>
    <w:lvl w:ilvl="0" w:tplc="2E9456F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B573DD2"/>
    <w:multiLevelType w:val="hybridMultilevel"/>
    <w:tmpl w:val="5328A240"/>
    <w:name w:val="WW8Num222"/>
    <w:lvl w:ilvl="0" w:tplc="E7FAEF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CE6295"/>
    <w:multiLevelType w:val="hybridMultilevel"/>
    <w:tmpl w:val="43604324"/>
    <w:lvl w:ilvl="0" w:tplc="F1829868">
      <w:start w:val="1"/>
      <w:numFmt w:val="lowerLetter"/>
      <w:lvlText w:val="%1)"/>
      <w:lvlJc w:val="left"/>
      <w:pPr>
        <w:ind w:left="644" w:hanging="360"/>
      </w:pPr>
      <w:rPr>
        <w:rFonts w:eastAsia="Andale Sans U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4ED6A7B"/>
    <w:multiLevelType w:val="multilevel"/>
    <w:tmpl w:val="08002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a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b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8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4"/>
  </w:num>
  <w:num w:numId="6">
    <w:abstractNumId w:val="12"/>
  </w:num>
  <w:num w:numId="7">
    <w:abstractNumId w:val="2"/>
  </w:num>
  <w:num w:numId="8">
    <w:abstractNumId w:val="33"/>
  </w:num>
  <w:num w:numId="9">
    <w:abstractNumId w:val="29"/>
  </w:num>
  <w:num w:numId="10">
    <w:abstractNumId w:val="15"/>
  </w:num>
  <w:num w:numId="11">
    <w:abstractNumId w:val="27"/>
  </w:num>
  <w:num w:numId="12">
    <w:abstractNumId w:val="34"/>
  </w:num>
  <w:num w:numId="13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5"/>
  </w:num>
  <w:num w:numId="17">
    <w:abstractNumId w:val="31"/>
  </w:num>
  <w:num w:numId="18">
    <w:abstractNumId w:val="21"/>
  </w:num>
  <w:num w:numId="19">
    <w:abstractNumId w:val="26"/>
  </w:num>
  <w:num w:numId="20">
    <w:abstractNumId w:val="38"/>
  </w:num>
  <w:num w:numId="21">
    <w:abstractNumId w:val="22"/>
  </w:num>
  <w:num w:numId="22">
    <w:abstractNumId w:val="32"/>
  </w:num>
  <w:num w:numId="23">
    <w:abstractNumId w:val="14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37"/>
  </w:num>
  <w:num w:numId="27">
    <w:abstractNumId w:val="3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C3"/>
    <w:rsid w:val="00011C40"/>
    <w:rsid w:val="00012F0C"/>
    <w:rsid w:val="000241A3"/>
    <w:rsid w:val="000248E4"/>
    <w:rsid w:val="00025516"/>
    <w:rsid w:val="00026304"/>
    <w:rsid w:val="00033F3E"/>
    <w:rsid w:val="000378E5"/>
    <w:rsid w:val="00040DBC"/>
    <w:rsid w:val="0004255E"/>
    <w:rsid w:val="000439F2"/>
    <w:rsid w:val="00044B3A"/>
    <w:rsid w:val="00060E1D"/>
    <w:rsid w:val="00064002"/>
    <w:rsid w:val="00067E03"/>
    <w:rsid w:val="00071397"/>
    <w:rsid w:val="000824AD"/>
    <w:rsid w:val="00085ADF"/>
    <w:rsid w:val="0009598F"/>
    <w:rsid w:val="000A0B91"/>
    <w:rsid w:val="000A64A5"/>
    <w:rsid w:val="000D0E52"/>
    <w:rsid w:val="000D1078"/>
    <w:rsid w:val="000D2151"/>
    <w:rsid w:val="000D341C"/>
    <w:rsid w:val="0011198C"/>
    <w:rsid w:val="00112EFE"/>
    <w:rsid w:val="001137C3"/>
    <w:rsid w:val="001238A8"/>
    <w:rsid w:val="00130493"/>
    <w:rsid w:val="00131E84"/>
    <w:rsid w:val="00141FA7"/>
    <w:rsid w:val="001438EE"/>
    <w:rsid w:val="0014604C"/>
    <w:rsid w:val="0016046E"/>
    <w:rsid w:val="001706E8"/>
    <w:rsid w:val="001766AF"/>
    <w:rsid w:val="001810F2"/>
    <w:rsid w:val="0018468C"/>
    <w:rsid w:val="00190FCB"/>
    <w:rsid w:val="00197875"/>
    <w:rsid w:val="001A5A29"/>
    <w:rsid w:val="001A64BD"/>
    <w:rsid w:val="001A6924"/>
    <w:rsid w:val="001A7AE8"/>
    <w:rsid w:val="001B2060"/>
    <w:rsid w:val="001B448D"/>
    <w:rsid w:val="001B6AC9"/>
    <w:rsid w:val="001D0AC8"/>
    <w:rsid w:val="001D13D1"/>
    <w:rsid w:val="002100DC"/>
    <w:rsid w:val="00213517"/>
    <w:rsid w:val="002145B2"/>
    <w:rsid w:val="00215195"/>
    <w:rsid w:val="002156E7"/>
    <w:rsid w:val="00217FA5"/>
    <w:rsid w:val="00220612"/>
    <w:rsid w:val="002241A1"/>
    <w:rsid w:val="00236F38"/>
    <w:rsid w:val="00240026"/>
    <w:rsid w:val="0024762B"/>
    <w:rsid w:val="00247F4D"/>
    <w:rsid w:val="0025524E"/>
    <w:rsid w:val="00265BED"/>
    <w:rsid w:val="00266C11"/>
    <w:rsid w:val="00291F10"/>
    <w:rsid w:val="0029507C"/>
    <w:rsid w:val="002A01EF"/>
    <w:rsid w:val="002A54B9"/>
    <w:rsid w:val="002B5B5F"/>
    <w:rsid w:val="002C1C4E"/>
    <w:rsid w:val="002D0D9D"/>
    <w:rsid w:val="002D42FF"/>
    <w:rsid w:val="002D6438"/>
    <w:rsid w:val="002E5156"/>
    <w:rsid w:val="002E5335"/>
    <w:rsid w:val="002F7E04"/>
    <w:rsid w:val="00331E6C"/>
    <w:rsid w:val="0033273E"/>
    <w:rsid w:val="00340D9B"/>
    <w:rsid w:val="00341DF7"/>
    <w:rsid w:val="00342E02"/>
    <w:rsid w:val="003464D4"/>
    <w:rsid w:val="0036415B"/>
    <w:rsid w:val="00370655"/>
    <w:rsid w:val="00375AD0"/>
    <w:rsid w:val="00381A12"/>
    <w:rsid w:val="003864D7"/>
    <w:rsid w:val="00393C5C"/>
    <w:rsid w:val="003950E0"/>
    <w:rsid w:val="003A39B1"/>
    <w:rsid w:val="003B0220"/>
    <w:rsid w:val="003D0210"/>
    <w:rsid w:val="003D33CB"/>
    <w:rsid w:val="003D7AE1"/>
    <w:rsid w:val="003E0577"/>
    <w:rsid w:val="003E3C5C"/>
    <w:rsid w:val="003E5F62"/>
    <w:rsid w:val="003F206D"/>
    <w:rsid w:val="003F2986"/>
    <w:rsid w:val="003F3229"/>
    <w:rsid w:val="00400F82"/>
    <w:rsid w:val="00402424"/>
    <w:rsid w:val="004124E9"/>
    <w:rsid w:val="004326B4"/>
    <w:rsid w:val="00437FBB"/>
    <w:rsid w:val="004456D9"/>
    <w:rsid w:val="004458EB"/>
    <w:rsid w:val="00446946"/>
    <w:rsid w:val="004527F6"/>
    <w:rsid w:val="00464ACC"/>
    <w:rsid w:val="00465C21"/>
    <w:rsid w:val="00466F14"/>
    <w:rsid w:val="00485E8A"/>
    <w:rsid w:val="00491E86"/>
    <w:rsid w:val="00493FA0"/>
    <w:rsid w:val="00495610"/>
    <w:rsid w:val="004A722C"/>
    <w:rsid w:val="004B0A30"/>
    <w:rsid w:val="004B18A8"/>
    <w:rsid w:val="004C0AE6"/>
    <w:rsid w:val="004C4D7A"/>
    <w:rsid w:val="004D5CA1"/>
    <w:rsid w:val="004E4D20"/>
    <w:rsid w:val="004E7891"/>
    <w:rsid w:val="004F45D4"/>
    <w:rsid w:val="004F6996"/>
    <w:rsid w:val="005016BB"/>
    <w:rsid w:val="00505328"/>
    <w:rsid w:val="00525392"/>
    <w:rsid w:val="005265D1"/>
    <w:rsid w:val="00526677"/>
    <w:rsid w:val="00542CF0"/>
    <w:rsid w:val="0055400C"/>
    <w:rsid w:val="00554940"/>
    <w:rsid w:val="00556A12"/>
    <w:rsid w:val="0056032A"/>
    <w:rsid w:val="00562125"/>
    <w:rsid w:val="00567EC3"/>
    <w:rsid w:val="0058463A"/>
    <w:rsid w:val="005B1C0E"/>
    <w:rsid w:val="005B7BC9"/>
    <w:rsid w:val="005E1179"/>
    <w:rsid w:val="005E3E03"/>
    <w:rsid w:val="005F15FD"/>
    <w:rsid w:val="00603064"/>
    <w:rsid w:val="00613C20"/>
    <w:rsid w:val="006245DF"/>
    <w:rsid w:val="006307A0"/>
    <w:rsid w:val="00630992"/>
    <w:rsid w:val="00642198"/>
    <w:rsid w:val="00653D8B"/>
    <w:rsid w:val="00654B79"/>
    <w:rsid w:val="006813EA"/>
    <w:rsid w:val="00681813"/>
    <w:rsid w:val="0068199F"/>
    <w:rsid w:val="00694EA6"/>
    <w:rsid w:val="006A1188"/>
    <w:rsid w:val="006B44C2"/>
    <w:rsid w:val="006C5507"/>
    <w:rsid w:val="006D3DEA"/>
    <w:rsid w:val="006D466B"/>
    <w:rsid w:val="006D4B71"/>
    <w:rsid w:val="006E142E"/>
    <w:rsid w:val="006E2483"/>
    <w:rsid w:val="006E2601"/>
    <w:rsid w:val="006F3414"/>
    <w:rsid w:val="006F539A"/>
    <w:rsid w:val="00733202"/>
    <w:rsid w:val="00741B77"/>
    <w:rsid w:val="00742A2C"/>
    <w:rsid w:val="0074409A"/>
    <w:rsid w:val="00752FCF"/>
    <w:rsid w:val="0076745C"/>
    <w:rsid w:val="00770DCA"/>
    <w:rsid w:val="007871AB"/>
    <w:rsid w:val="0079484B"/>
    <w:rsid w:val="0079643E"/>
    <w:rsid w:val="007A52FE"/>
    <w:rsid w:val="007B60CD"/>
    <w:rsid w:val="007B6625"/>
    <w:rsid w:val="007B684A"/>
    <w:rsid w:val="007B7CCC"/>
    <w:rsid w:val="007E2D62"/>
    <w:rsid w:val="007E3C29"/>
    <w:rsid w:val="007E5F2C"/>
    <w:rsid w:val="00801513"/>
    <w:rsid w:val="0080362E"/>
    <w:rsid w:val="008118F1"/>
    <w:rsid w:val="0081633C"/>
    <w:rsid w:val="00833F9B"/>
    <w:rsid w:val="00837856"/>
    <w:rsid w:val="00844B89"/>
    <w:rsid w:val="00855C59"/>
    <w:rsid w:val="0086612A"/>
    <w:rsid w:val="00866EE6"/>
    <w:rsid w:val="008718A6"/>
    <w:rsid w:val="00872650"/>
    <w:rsid w:val="00873C76"/>
    <w:rsid w:val="008B6FD7"/>
    <w:rsid w:val="008C05D1"/>
    <w:rsid w:val="008C7EB9"/>
    <w:rsid w:val="008D7EDB"/>
    <w:rsid w:val="0090074E"/>
    <w:rsid w:val="0090425E"/>
    <w:rsid w:val="00915384"/>
    <w:rsid w:val="0092283F"/>
    <w:rsid w:val="00926424"/>
    <w:rsid w:val="009410C1"/>
    <w:rsid w:val="00942651"/>
    <w:rsid w:val="00950F9A"/>
    <w:rsid w:val="009518A6"/>
    <w:rsid w:val="00952C42"/>
    <w:rsid w:val="00963AA6"/>
    <w:rsid w:val="00980AF9"/>
    <w:rsid w:val="00984022"/>
    <w:rsid w:val="009848AF"/>
    <w:rsid w:val="009901A1"/>
    <w:rsid w:val="009A2031"/>
    <w:rsid w:val="009A7B60"/>
    <w:rsid w:val="009B56B4"/>
    <w:rsid w:val="009B6057"/>
    <w:rsid w:val="009B6B1B"/>
    <w:rsid w:val="009C1D7C"/>
    <w:rsid w:val="009C6A89"/>
    <w:rsid w:val="009D73CF"/>
    <w:rsid w:val="009E31D2"/>
    <w:rsid w:val="009E5127"/>
    <w:rsid w:val="009F3708"/>
    <w:rsid w:val="009F4103"/>
    <w:rsid w:val="00A07473"/>
    <w:rsid w:val="00A231DA"/>
    <w:rsid w:val="00A30154"/>
    <w:rsid w:val="00A308C0"/>
    <w:rsid w:val="00A3302F"/>
    <w:rsid w:val="00A33478"/>
    <w:rsid w:val="00A354C9"/>
    <w:rsid w:val="00A3724E"/>
    <w:rsid w:val="00A4017A"/>
    <w:rsid w:val="00A446E9"/>
    <w:rsid w:val="00A44BA3"/>
    <w:rsid w:val="00A55C1D"/>
    <w:rsid w:val="00A5728D"/>
    <w:rsid w:val="00A82CF5"/>
    <w:rsid w:val="00A85568"/>
    <w:rsid w:val="00AA363B"/>
    <w:rsid w:val="00AA4440"/>
    <w:rsid w:val="00AA77EB"/>
    <w:rsid w:val="00AB0548"/>
    <w:rsid w:val="00AC2A72"/>
    <w:rsid w:val="00AD05B4"/>
    <w:rsid w:val="00AD16A8"/>
    <w:rsid w:val="00AD198F"/>
    <w:rsid w:val="00AD3858"/>
    <w:rsid w:val="00AF574A"/>
    <w:rsid w:val="00AF7B8A"/>
    <w:rsid w:val="00B02432"/>
    <w:rsid w:val="00B02CBE"/>
    <w:rsid w:val="00B14BFA"/>
    <w:rsid w:val="00B27D2C"/>
    <w:rsid w:val="00B27ECA"/>
    <w:rsid w:val="00B3421E"/>
    <w:rsid w:val="00B419D3"/>
    <w:rsid w:val="00B54066"/>
    <w:rsid w:val="00B628F7"/>
    <w:rsid w:val="00B73C93"/>
    <w:rsid w:val="00B73FC0"/>
    <w:rsid w:val="00B8663C"/>
    <w:rsid w:val="00B95366"/>
    <w:rsid w:val="00B97536"/>
    <w:rsid w:val="00BA4218"/>
    <w:rsid w:val="00BB692E"/>
    <w:rsid w:val="00BC00FD"/>
    <w:rsid w:val="00BC01D4"/>
    <w:rsid w:val="00BC0573"/>
    <w:rsid w:val="00BC4E66"/>
    <w:rsid w:val="00BD4E55"/>
    <w:rsid w:val="00BD7B9F"/>
    <w:rsid w:val="00BE4E2B"/>
    <w:rsid w:val="00BF6D3F"/>
    <w:rsid w:val="00C01511"/>
    <w:rsid w:val="00C11201"/>
    <w:rsid w:val="00C11FA0"/>
    <w:rsid w:val="00C12310"/>
    <w:rsid w:val="00C139C3"/>
    <w:rsid w:val="00C241A6"/>
    <w:rsid w:val="00C405C6"/>
    <w:rsid w:val="00C52B49"/>
    <w:rsid w:val="00C56F9A"/>
    <w:rsid w:val="00C640C1"/>
    <w:rsid w:val="00C6434B"/>
    <w:rsid w:val="00C7165C"/>
    <w:rsid w:val="00C755D1"/>
    <w:rsid w:val="00C77ACF"/>
    <w:rsid w:val="00C90F90"/>
    <w:rsid w:val="00C92D44"/>
    <w:rsid w:val="00CA39A8"/>
    <w:rsid w:val="00CC4DF3"/>
    <w:rsid w:val="00CC7A69"/>
    <w:rsid w:val="00CD6E7A"/>
    <w:rsid w:val="00CD78F1"/>
    <w:rsid w:val="00CE5A3A"/>
    <w:rsid w:val="00CF2EFD"/>
    <w:rsid w:val="00CF5772"/>
    <w:rsid w:val="00CF5920"/>
    <w:rsid w:val="00D076B8"/>
    <w:rsid w:val="00D11C23"/>
    <w:rsid w:val="00D16F7B"/>
    <w:rsid w:val="00D25D53"/>
    <w:rsid w:val="00D274DF"/>
    <w:rsid w:val="00D33C0A"/>
    <w:rsid w:val="00D40A21"/>
    <w:rsid w:val="00D618C0"/>
    <w:rsid w:val="00D666A6"/>
    <w:rsid w:val="00D72796"/>
    <w:rsid w:val="00D85460"/>
    <w:rsid w:val="00D96BF2"/>
    <w:rsid w:val="00DA1533"/>
    <w:rsid w:val="00DA3BD4"/>
    <w:rsid w:val="00DA4555"/>
    <w:rsid w:val="00DA6448"/>
    <w:rsid w:val="00DA6F95"/>
    <w:rsid w:val="00DB5105"/>
    <w:rsid w:val="00DD182E"/>
    <w:rsid w:val="00DD19F9"/>
    <w:rsid w:val="00DD1E9C"/>
    <w:rsid w:val="00DE2D59"/>
    <w:rsid w:val="00DE334F"/>
    <w:rsid w:val="00E000E1"/>
    <w:rsid w:val="00E009A9"/>
    <w:rsid w:val="00E0460E"/>
    <w:rsid w:val="00E0721F"/>
    <w:rsid w:val="00E326A3"/>
    <w:rsid w:val="00E55025"/>
    <w:rsid w:val="00E55675"/>
    <w:rsid w:val="00E6273E"/>
    <w:rsid w:val="00E72D1B"/>
    <w:rsid w:val="00E73EE9"/>
    <w:rsid w:val="00E7656C"/>
    <w:rsid w:val="00E902DA"/>
    <w:rsid w:val="00E96534"/>
    <w:rsid w:val="00EB01D7"/>
    <w:rsid w:val="00EB3E4E"/>
    <w:rsid w:val="00EB559B"/>
    <w:rsid w:val="00EB74F5"/>
    <w:rsid w:val="00EB7FFA"/>
    <w:rsid w:val="00EC4114"/>
    <w:rsid w:val="00EC4A2C"/>
    <w:rsid w:val="00ED2EE6"/>
    <w:rsid w:val="00EE0153"/>
    <w:rsid w:val="00EE3E8A"/>
    <w:rsid w:val="00EE7176"/>
    <w:rsid w:val="00F027CF"/>
    <w:rsid w:val="00F0668E"/>
    <w:rsid w:val="00F06988"/>
    <w:rsid w:val="00F203AD"/>
    <w:rsid w:val="00F25014"/>
    <w:rsid w:val="00F25AC7"/>
    <w:rsid w:val="00F25C0D"/>
    <w:rsid w:val="00F34163"/>
    <w:rsid w:val="00F47082"/>
    <w:rsid w:val="00F50B4D"/>
    <w:rsid w:val="00F516C6"/>
    <w:rsid w:val="00F5200D"/>
    <w:rsid w:val="00F5219D"/>
    <w:rsid w:val="00F64E15"/>
    <w:rsid w:val="00F70026"/>
    <w:rsid w:val="00F767CE"/>
    <w:rsid w:val="00F82012"/>
    <w:rsid w:val="00F86932"/>
    <w:rsid w:val="00F91C78"/>
    <w:rsid w:val="00FA0BC3"/>
    <w:rsid w:val="00FA30D7"/>
    <w:rsid w:val="00FB4463"/>
    <w:rsid w:val="00FC39AB"/>
    <w:rsid w:val="00FD272C"/>
    <w:rsid w:val="00FD2D44"/>
    <w:rsid w:val="00FE20D1"/>
    <w:rsid w:val="00FF280A"/>
    <w:rsid w:val="00FF483D"/>
    <w:rsid w:val="00FF6C99"/>
    <w:rsid w:val="011B2643"/>
    <w:rsid w:val="02281193"/>
    <w:rsid w:val="07C7C3A4"/>
    <w:rsid w:val="09263828"/>
    <w:rsid w:val="0C5DD8EA"/>
    <w:rsid w:val="10F6B7EA"/>
    <w:rsid w:val="11393793"/>
    <w:rsid w:val="11AC6D0A"/>
    <w:rsid w:val="12250D00"/>
    <w:rsid w:val="157B41C2"/>
    <w:rsid w:val="1851C51C"/>
    <w:rsid w:val="19064054"/>
    <w:rsid w:val="1CDF00B9"/>
    <w:rsid w:val="2016A17B"/>
    <w:rsid w:val="20F5F58A"/>
    <w:rsid w:val="21A5F07E"/>
    <w:rsid w:val="240B6389"/>
    <w:rsid w:val="2593F1A6"/>
    <w:rsid w:val="28225E84"/>
    <w:rsid w:val="28301696"/>
    <w:rsid w:val="293A83D6"/>
    <w:rsid w:val="29D64530"/>
    <w:rsid w:val="2DB5F723"/>
    <w:rsid w:val="2EC5F952"/>
    <w:rsid w:val="2F079B84"/>
    <w:rsid w:val="3012E268"/>
    <w:rsid w:val="3061C9B3"/>
    <w:rsid w:val="32AFD73B"/>
    <w:rsid w:val="34BFE932"/>
    <w:rsid w:val="35353AD6"/>
    <w:rsid w:val="3577BA7F"/>
    <w:rsid w:val="36765D0E"/>
    <w:rsid w:val="38C88EE5"/>
    <w:rsid w:val="3CC19699"/>
    <w:rsid w:val="3E95DDD7"/>
    <w:rsid w:val="3EC536F2"/>
    <w:rsid w:val="3FF9375B"/>
    <w:rsid w:val="43225D2C"/>
    <w:rsid w:val="4681A13C"/>
    <w:rsid w:val="484D97C9"/>
    <w:rsid w:val="49308310"/>
    <w:rsid w:val="49CFC9EE"/>
    <w:rsid w:val="4A0C0528"/>
    <w:rsid w:val="4A8D5F9D"/>
    <w:rsid w:val="4B55125F"/>
    <w:rsid w:val="4BD92556"/>
    <w:rsid w:val="4CBAC722"/>
    <w:rsid w:val="4CD7BA63"/>
    <w:rsid w:val="4FCCDB7C"/>
    <w:rsid w:val="52F5B933"/>
    <w:rsid w:val="5321F068"/>
    <w:rsid w:val="59BE2AF1"/>
    <w:rsid w:val="5A6780B5"/>
    <w:rsid w:val="5B177BA9"/>
    <w:rsid w:val="5B591DDB"/>
    <w:rsid w:val="5DB9FDD2"/>
    <w:rsid w:val="5E11C74C"/>
    <w:rsid w:val="5E5392F0"/>
    <w:rsid w:val="5F5DA849"/>
    <w:rsid w:val="5FEAECCC"/>
    <w:rsid w:val="6013CB48"/>
    <w:rsid w:val="60BF5123"/>
    <w:rsid w:val="616D94D0"/>
    <w:rsid w:val="61B01479"/>
    <w:rsid w:val="629BE9E6"/>
    <w:rsid w:val="630BA764"/>
    <w:rsid w:val="69D44EBB"/>
    <w:rsid w:val="6A483CE6"/>
    <w:rsid w:val="6B62842A"/>
    <w:rsid w:val="6C4AB9B2"/>
    <w:rsid w:val="6DA40A6A"/>
    <w:rsid w:val="73697D5A"/>
    <w:rsid w:val="7417C273"/>
    <w:rsid w:val="74430BF7"/>
    <w:rsid w:val="799B2E8A"/>
    <w:rsid w:val="7ACA674F"/>
    <w:rsid w:val="7CD2CF4C"/>
    <w:rsid w:val="7DA105D7"/>
    <w:rsid w:val="7DE2A809"/>
    <w:rsid w:val="7F3F186B"/>
    <w:rsid w:val="7FD9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7A6580"/>
  <w15:chartTrackingRefBased/>
  <w15:docId w15:val="{2FA755C7-7640-49FE-9B54-0B0A499F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6A12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50B4D"/>
    <w:pPr>
      <w:keepNext/>
      <w:suppressAutoHyphens/>
      <w:spacing w:before="220" w:after="220" w:line="240" w:lineRule="auto"/>
      <w:jc w:val="center"/>
      <w:outlineLvl w:val="1"/>
    </w:pPr>
    <w:rPr>
      <w:rFonts w:eastAsia="Times New Roman" w:cs="Times New Roman"/>
      <w:b/>
      <w:bCs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0E52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0D0E52"/>
    <w:rPr>
      <w:rFonts w:ascii="Arial" w:eastAsia="Calibri" w:hAnsi="Arial" w:cs="Times New Roman"/>
      <w:lang w:eastAsia="pl-PL"/>
    </w:rPr>
  </w:style>
  <w:style w:type="paragraph" w:customStyle="1" w:styleId="TreA">
    <w:name w:val="Treść A"/>
    <w:rsid w:val="000D0E52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text1">
    <w:name w:val="text1"/>
    <w:rsid w:val="000D0E52"/>
    <w:rPr>
      <w:rFonts w:ascii="Verdana" w:hAnsi="Verdana" w:hint="default"/>
      <w:b w:val="0"/>
      <w:bCs w:val="0"/>
      <w:color w:val="000000"/>
      <w:sz w:val="21"/>
      <w:szCs w:val="21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EB3E4E"/>
    <w:pPr>
      <w:ind w:left="720"/>
      <w:contextualSpacing/>
    </w:pPr>
  </w:style>
  <w:style w:type="paragraph" w:customStyle="1" w:styleId="Default">
    <w:name w:val="Default"/>
    <w:rsid w:val="00A301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8118F1"/>
    <w:rPr>
      <w:color w:val="0000FF"/>
      <w:u w:val="single"/>
    </w:rPr>
  </w:style>
  <w:style w:type="character" w:customStyle="1" w:styleId="Brak">
    <w:name w:val="Brak"/>
    <w:rsid w:val="008118F1"/>
  </w:style>
  <w:style w:type="character" w:styleId="Nierozpoznanawzmianka">
    <w:name w:val="Unresolved Mention"/>
    <w:basedOn w:val="Domylnaczcionkaakapitu"/>
    <w:uiPriority w:val="99"/>
    <w:semiHidden/>
    <w:unhideWhenUsed/>
    <w:rsid w:val="0086612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4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09A"/>
    <w:rPr>
      <w:rFonts w:ascii="Segoe UI" w:hAnsi="Segoe UI" w:cs="Segoe UI"/>
      <w:sz w:val="18"/>
      <w:szCs w:val="18"/>
    </w:rPr>
  </w:style>
  <w:style w:type="character" w:styleId="Wyrnienieintensywne">
    <w:name w:val="Intense Emphasis"/>
    <w:uiPriority w:val="21"/>
    <w:qFormat/>
    <w:rsid w:val="00446946"/>
    <w:rPr>
      <w:b/>
      <w:bCs/>
      <w:i/>
      <w:iCs/>
      <w:color w:val="4F81BD"/>
    </w:rPr>
  </w:style>
  <w:style w:type="paragraph" w:styleId="Stopka">
    <w:name w:val="footer"/>
    <w:basedOn w:val="Normalny"/>
    <w:link w:val="StopkaZnak"/>
    <w:unhideWhenUsed/>
    <w:rsid w:val="00BB6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B692E"/>
  </w:style>
  <w:style w:type="character" w:styleId="Odwoaniedokomentarza">
    <w:name w:val="annotation reference"/>
    <w:basedOn w:val="Domylnaczcionkaakapitu"/>
    <w:uiPriority w:val="99"/>
    <w:semiHidden/>
    <w:unhideWhenUsed/>
    <w:rsid w:val="00A3302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330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30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330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3302F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F50B4D"/>
    <w:rPr>
      <w:rFonts w:eastAsia="Times New Roman" w:cs="Times New Roman"/>
      <w:b/>
      <w:bCs/>
      <w:szCs w:val="24"/>
      <w:lang w:eastAsia="zh-CN"/>
    </w:rPr>
  </w:style>
  <w:style w:type="numbering" w:customStyle="1" w:styleId="Bezlisty1">
    <w:name w:val="Bez listy1"/>
    <w:next w:val="Bezlisty"/>
    <w:semiHidden/>
    <w:unhideWhenUsed/>
    <w:rsid w:val="00F91C78"/>
  </w:style>
  <w:style w:type="character" w:customStyle="1" w:styleId="Domylnaczcionkaakapitu1">
    <w:name w:val="Domyślna czcionka akapitu1"/>
    <w:rsid w:val="00F91C78"/>
  </w:style>
  <w:style w:type="character" w:styleId="Numerstrony">
    <w:name w:val="page number"/>
    <w:basedOn w:val="Domylnaczcionkaakapitu1"/>
    <w:rsid w:val="00F91C78"/>
  </w:style>
  <w:style w:type="paragraph" w:styleId="Tekstpodstawowy">
    <w:name w:val="Body Text"/>
    <w:basedOn w:val="Normalny"/>
    <w:link w:val="TekstpodstawowyZnak"/>
    <w:rsid w:val="00F91C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F91C78"/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paragraph" w:customStyle="1" w:styleId="Nagwek10">
    <w:name w:val="Nagłówek1"/>
    <w:basedOn w:val="Normalny"/>
    <w:next w:val="Tekstpodstawowy"/>
    <w:rsid w:val="00F91C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paragraph" w:customStyle="1" w:styleId="Tekstpodstawowy21">
    <w:name w:val="Tekst podstawowy 21"/>
    <w:basedOn w:val="Normalny"/>
    <w:rsid w:val="00F91C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F91C7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C7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91C78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rsid w:val="00F91C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ane1">
    <w:name w:val="dane1"/>
    <w:rsid w:val="00F91C78"/>
    <w:rPr>
      <w:color w:val="0000CD"/>
    </w:rPr>
  </w:style>
  <w:style w:type="character" w:styleId="Pogrubienie">
    <w:name w:val="Strong"/>
    <w:uiPriority w:val="22"/>
    <w:qFormat/>
    <w:rsid w:val="00F91C78"/>
    <w:rPr>
      <w:rFonts w:cs="Times New Roman"/>
      <w:b/>
      <w:bCs/>
    </w:rPr>
  </w:style>
  <w:style w:type="character" w:styleId="Uwydatnienie">
    <w:name w:val="Emphasis"/>
    <w:uiPriority w:val="20"/>
    <w:qFormat/>
    <w:rsid w:val="00F91C78"/>
    <w:rPr>
      <w:i/>
      <w:iCs/>
    </w:rPr>
  </w:style>
  <w:style w:type="paragraph" w:customStyle="1" w:styleId="Standard">
    <w:name w:val="Standard"/>
    <w:rsid w:val="004458EB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locked/>
    <w:rsid w:val="00F516C6"/>
  </w:style>
  <w:style w:type="character" w:customStyle="1" w:styleId="Nagwek1Znak">
    <w:name w:val="Nagłówek 1 Znak"/>
    <w:basedOn w:val="Domylnaczcionkaakapitu"/>
    <w:link w:val="Nagwek1"/>
    <w:uiPriority w:val="9"/>
    <w:rsid w:val="00556A12"/>
    <w:rPr>
      <w:rFonts w:eastAsiaTheme="majorEastAsia" w:cstheme="majorBidi"/>
      <w:b/>
      <w:sz w:val="28"/>
      <w:szCs w:val="32"/>
    </w:rPr>
  </w:style>
  <w:style w:type="table" w:styleId="Tabela-Siatka">
    <w:name w:val="Table Grid"/>
    <w:basedOn w:val="Standardowy"/>
    <w:uiPriority w:val="39"/>
    <w:rsid w:val="00872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ae9f3e-ba6e-4584-ba3e-f39d9417dd6e">
      <Terms xmlns="http://schemas.microsoft.com/office/infopath/2007/PartnerControls"/>
    </lcf76f155ced4ddcb4097134ff3c332f>
    <TaxCatchAll xmlns="5a2ef18a-7ad4-4aa3-8be4-6c3474fc0c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E2BDD-423B-47C8-9A20-6184CA9CB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FAD084-0039-4EBA-AE33-D11CF89CA4AB}">
  <ds:schemaRefs>
    <ds:schemaRef ds:uri="http://purl.org/dc/terms/"/>
    <ds:schemaRef ds:uri="http://schemas.microsoft.com/office/2006/documentManagement/types"/>
    <ds:schemaRef ds:uri="http://purl.org/dc/elements/1.1/"/>
    <ds:schemaRef ds:uri="5a2ef18a-7ad4-4aa3-8be4-6c3474fc0cf0"/>
    <ds:schemaRef ds:uri="http://schemas.openxmlformats.org/package/2006/metadata/core-properties"/>
    <ds:schemaRef ds:uri="e0ae9f3e-ba6e-4584-ba3e-f39d9417dd6e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427436C-91F0-437A-A81B-B715200A0F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4685B1-123D-4AB1-87BB-03540F394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6</Pages>
  <Words>2400</Words>
  <Characters>14400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239</cp:revision>
  <cp:lastPrinted>2026-04-08T12:28:00Z</cp:lastPrinted>
  <dcterms:created xsi:type="dcterms:W3CDTF">2022-01-26T15:10:00Z</dcterms:created>
  <dcterms:modified xsi:type="dcterms:W3CDTF">2026-04-08T12:39:00Z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